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1D7" w:rsidRPr="00A961D7" w:rsidRDefault="00A961D7" w:rsidP="00081178">
      <w:pPr>
        <w:suppressAutoHyphens/>
        <w:autoSpaceDE/>
        <w:autoSpaceDN/>
        <w:adjustRightInd/>
        <w:ind w:firstLine="0"/>
        <w:outlineLvl w:val="2"/>
        <w:rPr>
          <w:rFonts w:ascii="Times New Roman" w:eastAsia="Andale Sans UI" w:hAnsi="Times New Roman" w:cs="Times New Roman"/>
          <w:kern w:val="1"/>
          <w:sz w:val="28"/>
          <w:szCs w:val="28"/>
          <w:lang w:eastAsia="en-US"/>
        </w:rPr>
      </w:pPr>
    </w:p>
    <w:tbl>
      <w:tblPr>
        <w:tblpPr w:leftFromText="180" w:rightFromText="180" w:vertAnchor="text" w:horzAnchor="margin" w:tblpY="8"/>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560"/>
        <w:gridCol w:w="1820"/>
        <w:gridCol w:w="3500"/>
        <w:gridCol w:w="560"/>
        <w:gridCol w:w="1820"/>
        <w:gridCol w:w="700"/>
      </w:tblGrid>
      <w:tr w:rsidR="00A961D7" w:rsidRPr="00BF628C" w:rsidTr="001B6371">
        <w:tc>
          <w:tcPr>
            <w:tcW w:w="9660" w:type="dxa"/>
            <w:gridSpan w:val="7"/>
            <w:tcBorders>
              <w:top w:val="nil"/>
              <w:left w:val="nil"/>
              <w:bottom w:val="nil"/>
              <w:right w:val="nil"/>
            </w:tcBorders>
          </w:tcPr>
          <w:p w:rsidR="00A961D7" w:rsidRDefault="00A961D7" w:rsidP="001B6371">
            <w:pPr>
              <w:ind w:firstLine="0"/>
              <w:jc w:val="center"/>
            </w:pPr>
            <w:r w:rsidRPr="00F0431F">
              <w:rPr>
                <w:rFonts w:ascii="Times New Roman" w:hAnsi="Times New Roman" w:cs="Times New Roman"/>
                <w:noProof/>
                <w:sz w:val="24"/>
                <w:szCs w:val="24"/>
              </w:rPr>
              <w:drawing>
                <wp:inline distT="0" distB="0" distL="0" distR="0" wp14:anchorId="5C669A37" wp14:editId="67370B17">
                  <wp:extent cx="590550" cy="7239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723900"/>
                          </a:xfrm>
                          <a:prstGeom prst="rect">
                            <a:avLst/>
                          </a:prstGeom>
                          <a:noFill/>
                        </pic:spPr>
                      </pic:pic>
                    </a:graphicData>
                  </a:graphic>
                </wp:inline>
              </w:drawing>
            </w:r>
          </w:p>
          <w:p w:rsidR="00A961D7" w:rsidRDefault="00A961D7" w:rsidP="001B6371">
            <w:pPr>
              <w:pStyle w:val="3"/>
              <w:spacing w:before="0" w:after="0"/>
              <w:rPr>
                <w:rFonts w:ascii="Times New Roman" w:hAnsi="Times New Roman" w:cs="Times New Roman"/>
                <w:color w:val="auto"/>
                <w:sz w:val="27"/>
                <w:szCs w:val="27"/>
              </w:rPr>
            </w:pPr>
            <w:r w:rsidRPr="00972D2D">
              <w:rPr>
                <w:rFonts w:ascii="Times New Roman" w:hAnsi="Times New Roman" w:cs="Times New Roman"/>
                <w:color w:val="auto"/>
                <w:sz w:val="27"/>
                <w:szCs w:val="27"/>
              </w:rPr>
              <w:t xml:space="preserve">СОВЕТ </w:t>
            </w:r>
            <w:r>
              <w:rPr>
                <w:rFonts w:ascii="Times New Roman" w:hAnsi="Times New Roman" w:cs="Times New Roman"/>
                <w:color w:val="auto"/>
                <w:sz w:val="27"/>
                <w:szCs w:val="27"/>
              </w:rPr>
              <w:t xml:space="preserve">ГРИВЕНСКОГО СЕЛЬСКОГО ПОСЕЛЕНИЯ </w:t>
            </w:r>
          </w:p>
          <w:p w:rsidR="00A961D7" w:rsidRPr="00972D2D" w:rsidRDefault="00A961D7" w:rsidP="001B6371">
            <w:pPr>
              <w:pStyle w:val="3"/>
              <w:spacing w:before="0" w:after="0"/>
              <w:rPr>
                <w:rFonts w:ascii="Times New Roman" w:hAnsi="Times New Roman" w:cs="Times New Roman"/>
                <w:b w:val="0"/>
              </w:rPr>
            </w:pPr>
            <w:r>
              <w:rPr>
                <w:rFonts w:ascii="Times New Roman" w:hAnsi="Times New Roman" w:cs="Times New Roman"/>
                <w:color w:val="auto"/>
                <w:sz w:val="27"/>
                <w:szCs w:val="27"/>
              </w:rPr>
              <w:t>КАЛИНИНСКОГО РАЙОНА</w:t>
            </w:r>
          </w:p>
          <w:p w:rsidR="00A961D7" w:rsidRPr="00972D2D" w:rsidRDefault="00A961D7" w:rsidP="001B6371">
            <w:pPr>
              <w:jc w:val="center"/>
              <w:rPr>
                <w:rFonts w:ascii="Times New Roman" w:hAnsi="Times New Roman" w:cs="Times New Roman"/>
                <w:b/>
              </w:rPr>
            </w:pPr>
          </w:p>
        </w:tc>
      </w:tr>
      <w:tr w:rsidR="00A961D7" w:rsidRPr="00BF628C" w:rsidTr="001B6371">
        <w:tc>
          <w:tcPr>
            <w:tcW w:w="9660" w:type="dxa"/>
            <w:gridSpan w:val="7"/>
            <w:tcBorders>
              <w:top w:val="nil"/>
              <w:left w:val="nil"/>
              <w:bottom w:val="nil"/>
              <w:right w:val="nil"/>
            </w:tcBorders>
          </w:tcPr>
          <w:p w:rsidR="00A961D7" w:rsidRDefault="00A961D7" w:rsidP="001B6371">
            <w:pPr>
              <w:ind w:firstLine="0"/>
              <w:jc w:val="center"/>
            </w:pPr>
          </w:p>
        </w:tc>
      </w:tr>
      <w:tr w:rsidR="00A961D7" w:rsidRPr="00BF628C" w:rsidTr="001B6371">
        <w:tc>
          <w:tcPr>
            <w:tcW w:w="9660" w:type="dxa"/>
            <w:gridSpan w:val="7"/>
            <w:tcBorders>
              <w:top w:val="nil"/>
              <w:left w:val="nil"/>
              <w:bottom w:val="nil"/>
              <w:right w:val="nil"/>
            </w:tcBorders>
          </w:tcPr>
          <w:p w:rsidR="00A961D7" w:rsidRPr="00C22BCC" w:rsidRDefault="00A961D7" w:rsidP="001B6371">
            <w:pPr>
              <w:pStyle w:val="a4"/>
              <w:jc w:val="center"/>
              <w:rPr>
                <w:rFonts w:ascii="Times New Roman" w:hAnsi="Times New Roman" w:cs="Times New Roman"/>
                <w:b/>
                <w:sz w:val="32"/>
                <w:szCs w:val="32"/>
              </w:rPr>
            </w:pPr>
            <w:r>
              <w:rPr>
                <w:rFonts w:ascii="Times New Roman" w:hAnsi="Times New Roman" w:cs="Times New Roman"/>
                <w:b/>
                <w:sz w:val="32"/>
                <w:szCs w:val="32"/>
              </w:rPr>
              <w:t>РЕШЕНИЕ</w:t>
            </w:r>
          </w:p>
        </w:tc>
      </w:tr>
      <w:tr w:rsidR="00A961D7" w:rsidRPr="00BF628C" w:rsidTr="001B6371">
        <w:tc>
          <w:tcPr>
            <w:tcW w:w="9660" w:type="dxa"/>
            <w:gridSpan w:val="7"/>
            <w:tcBorders>
              <w:top w:val="nil"/>
              <w:left w:val="nil"/>
              <w:bottom w:val="nil"/>
              <w:right w:val="nil"/>
            </w:tcBorders>
          </w:tcPr>
          <w:p w:rsidR="00A961D7" w:rsidRPr="00BF628C" w:rsidRDefault="00A961D7" w:rsidP="001B6371">
            <w:pPr>
              <w:pStyle w:val="a4"/>
              <w:rPr>
                <w:rFonts w:ascii="Times New Roman" w:hAnsi="Times New Roman" w:cs="Times New Roman"/>
                <w:sz w:val="28"/>
                <w:szCs w:val="28"/>
              </w:rPr>
            </w:pPr>
          </w:p>
        </w:tc>
      </w:tr>
      <w:tr w:rsidR="00A961D7" w:rsidRPr="00BF628C" w:rsidTr="001B6371">
        <w:tc>
          <w:tcPr>
            <w:tcW w:w="9660" w:type="dxa"/>
            <w:gridSpan w:val="7"/>
            <w:tcBorders>
              <w:top w:val="nil"/>
              <w:left w:val="nil"/>
              <w:bottom w:val="nil"/>
              <w:right w:val="nil"/>
            </w:tcBorders>
          </w:tcPr>
          <w:p w:rsidR="00A961D7" w:rsidRPr="00BF628C" w:rsidRDefault="00A961D7" w:rsidP="001B6371">
            <w:pPr>
              <w:pStyle w:val="a4"/>
              <w:rPr>
                <w:rFonts w:ascii="Times New Roman" w:hAnsi="Times New Roman" w:cs="Times New Roman"/>
                <w:sz w:val="28"/>
                <w:szCs w:val="28"/>
              </w:rPr>
            </w:pPr>
          </w:p>
        </w:tc>
      </w:tr>
      <w:tr w:rsidR="00A961D7" w:rsidRPr="00BF628C" w:rsidTr="001B6371">
        <w:tc>
          <w:tcPr>
            <w:tcW w:w="700" w:type="dxa"/>
            <w:tcBorders>
              <w:top w:val="nil"/>
              <w:left w:val="nil"/>
              <w:bottom w:val="nil"/>
              <w:right w:val="nil"/>
            </w:tcBorders>
          </w:tcPr>
          <w:p w:rsidR="00A961D7" w:rsidRPr="006507CE" w:rsidRDefault="00A961D7" w:rsidP="001B6371">
            <w:pPr>
              <w:pStyle w:val="a4"/>
              <w:rPr>
                <w:rFonts w:ascii="Times New Roman" w:hAnsi="Times New Roman" w:cs="Times New Roman"/>
              </w:rPr>
            </w:pPr>
          </w:p>
        </w:tc>
        <w:tc>
          <w:tcPr>
            <w:tcW w:w="560" w:type="dxa"/>
            <w:tcBorders>
              <w:top w:val="nil"/>
              <w:left w:val="nil"/>
              <w:bottom w:val="nil"/>
              <w:right w:val="nil"/>
            </w:tcBorders>
          </w:tcPr>
          <w:p w:rsidR="00A961D7" w:rsidRPr="006B0B23" w:rsidRDefault="00A961D7" w:rsidP="001B6371">
            <w:pPr>
              <w:pStyle w:val="a4"/>
              <w:rPr>
                <w:rFonts w:ascii="Times New Roman" w:hAnsi="Times New Roman" w:cs="Times New Roman"/>
                <w:b/>
              </w:rPr>
            </w:pPr>
            <w:r w:rsidRPr="006B0B23">
              <w:rPr>
                <w:rFonts w:ascii="Times New Roman" w:hAnsi="Times New Roman" w:cs="Times New Roman"/>
                <w:b/>
              </w:rPr>
              <w:t>от</w:t>
            </w:r>
          </w:p>
        </w:tc>
        <w:tc>
          <w:tcPr>
            <w:tcW w:w="1820" w:type="dxa"/>
            <w:tcBorders>
              <w:top w:val="nil"/>
              <w:left w:val="nil"/>
              <w:bottom w:val="single" w:sz="4" w:space="0" w:color="auto"/>
              <w:right w:val="nil"/>
            </w:tcBorders>
          </w:tcPr>
          <w:p w:rsidR="00A961D7" w:rsidRPr="006507CE" w:rsidRDefault="00A961D7" w:rsidP="001B6371">
            <w:pPr>
              <w:pStyle w:val="a4"/>
              <w:jc w:val="center"/>
              <w:rPr>
                <w:rFonts w:ascii="Times New Roman" w:hAnsi="Times New Roman" w:cs="Times New Roman"/>
              </w:rPr>
            </w:pPr>
          </w:p>
        </w:tc>
        <w:tc>
          <w:tcPr>
            <w:tcW w:w="3500" w:type="dxa"/>
            <w:tcBorders>
              <w:top w:val="nil"/>
              <w:left w:val="nil"/>
              <w:bottom w:val="nil"/>
              <w:right w:val="nil"/>
            </w:tcBorders>
          </w:tcPr>
          <w:p w:rsidR="00A961D7" w:rsidRPr="006507CE" w:rsidRDefault="00A961D7" w:rsidP="001B6371">
            <w:pPr>
              <w:pStyle w:val="a4"/>
              <w:rPr>
                <w:rFonts w:ascii="Times New Roman" w:hAnsi="Times New Roman" w:cs="Times New Roman"/>
              </w:rPr>
            </w:pPr>
          </w:p>
        </w:tc>
        <w:tc>
          <w:tcPr>
            <w:tcW w:w="560" w:type="dxa"/>
            <w:tcBorders>
              <w:top w:val="nil"/>
              <w:left w:val="nil"/>
              <w:bottom w:val="nil"/>
              <w:right w:val="nil"/>
            </w:tcBorders>
          </w:tcPr>
          <w:p w:rsidR="00A961D7" w:rsidRPr="006B0B23" w:rsidRDefault="00A961D7" w:rsidP="001B6371">
            <w:pPr>
              <w:pStyle w:val="a4"/>
              <w:rPr>
                <w:rFonts w:ascii="Times New Roman" w:hAnsi="Times New Roman" w:cs="Times New Roman"/>
                <w:b/>
              </w:rPr>
            </w:pPr>
            <w:r w:rsidRPr="006B0B23">
              <w:rPr>
                <w:rFonts w:ascii="Times New Roman" w:hAnsi="Times New Roman" w:cs="Times New Roman"/>
                <w:b/>
              </w:rPr>
              <w:t>№</w:t>
            </w:r>
          </w:p>
        </w:tc>
        <w:tc>
          <w:tcPr>
            <w:tcW w:w="1820" w:type="dxa"/>
            <w:tcBorders>
              <w:top w:val="nil"/>
              <w:left w:val="nil"/>
              <w:bottom w:val="single" w:sz="4" w:space="0" w:color="auto"/>
              <w:right w:val="nil"/>
            </w:tcBorders>
          </w:tcPr>
          <w:p w:rsidR="00A961D7" w:rsidRPr="006507CE" w:rsidRDefault="00A961D7" w:rsidP="001B6371">
            <w:pPr>
              <w:pStyle w:val="a4"/>
              <w:jc w:val="center"/>
              <w:rPr>
                <w:rFonts w:ascii="Times New Roman" w:hAnsi="Times New Roman" w:cs="Times New Roman"/>
              </w:rPr>
            </w:pPr>
          </w:p>
        </w:tc>
        <w:tc>
          <w:tcPr>
            <w:tcW w:w="700" w:type="dxa"/>
            <w:tcBorders>
              <w:top w:val="nil"/>
              <w:left w:val="nil"/>
              <w:bottom w:val="nil"/>
              <w:right w:val="nil"/>
            </w:tcBorders>
          </w:tcPr>
          <w:p w:rsidR="00A961D7" w:rsidRPr="006507CE" w:rsidRDefault="00A961D7" w:rsidP="001B6371">
            <w:pPr>
              <w:pStyle w:val="a4"/>
              <w:rPr>
                <w:rFonts w:ascii="Times New Roman" w:hAnsi="Times New Roman" w:cs="Times New Roman"/>
              </w:rPr>
            </w:pPr>
          </w:p>
        </w:tc>
      </w:tr>
      <w:tr w:rsidR="00A961D7" w:rsidRPr="00BF628C" w:rsidTr="001B6371">
        <w:tc>
          <w:tcPr>
            <w:tcW w:w="9660" w:type="dxa"/>
            <w:gridSpan w:val="7"/>
            <w:tcBorders>
              <w:top w:val="nil"/>
              <w:left w:val="nil"/>
              <w:bottom w:val="nil"/>
              <w:right w:val="nil"/>
            </w:tcBorders>
          </w:tcPr>
          <w:p w:rsidR="00A961D7" w:rsidRPr="006507CE" w:rsidRDefault="00A961D7" w:rsidP="001B6371">
            <w:pPr>
              <w:pStyle w:val="a4"/>
              <w:jc w:val="center"/>
              <w:rPr>
                <w:rFonts w:ascii="Times New Roman" w:hAnsi="Times New Roman" w:cs="Times New Roman"/>
              </w:rPr>
            </w:pPr>
            <w:proofErr w:type="spellStart"/>
            <w:r>
              <w:rPr>
                <w:rFonts w:ascii="Times New Roman" w:hAnsi="Times New Roman" w:cs="Times New Roman"/>
              </w:rPr>
              <w:t>ст-ца</w:t>
            </w:r>
            <w:proofErr w:type="spellEnd"/>
            <w:r>
              <w:rPr>
                <w:rFonts w:ascii="Times New Roman" w:hAnsi="Times New Roman" w:cs="Times New Roman"/>
              </w:rPr>
              <w:t xml:space="preserve"> Гривенская</w:t>
            </w:r>
            <w:r w:rsidRPr="006507CE">
              <w:rPr>
                <w:rFonts w:ascii="Times New Roman" w:hAnsi="Times New Roman" w:cs="Times New Roman"/>
              </w:rPr>
              <w:t xml:space="preserve"> </w:t>
            </w:r>
          </w:p>
        </w:tc>
      </w:tr>
    </w:tbl>
    <w:p w:rsidR="00A961D7" w:rsidRPr="00A961D7" w:rsidRDefault="00A961D7" w:rsidP="00A961D7">
      <w:pPr>
        <w:suppressAutoHyphens/>
        <w:autoSpaceDE/>
        <w:autoSpaceDN/>
        <w:adjustRightInd/>
        <w:ind w:firstLine="0"/>
        <w:rPr>
          <w:rFonts w:ascii="Times New Roman" w:eastAsia="Andale Sans UI" w:hAnsi="Times New Roman" w:cs="Times New Roman"/>
          <w:kern w:val="1"/>
          <w:sz w:val="28"/>
          <w:szCs w:val="28"/>
          <w:lang w:eastAsia="en-US"/>
        </w:rPr>
      </w:pPr>
    </w:p>
    <w:p w:rsidR="00A961D7" w:rsidRPr="00A961D7" w:rsidRDefault="00A961D7" w:rsidP="00A961D7">
      <w:pPr>
        <w:suppressAutoHyphens/>
        <w:autoSpaceDE/>
        <w:autoSpaceDN/>
        <w:adjustRightInd/>
        <w:ind w:firstLine="0"/>
        <w:rPr>
          <w:rFonts w:ascii="Times New Roman" w:eastAsia="Andale Sans UI" w:hAnsi="Times New Roman" w:cs="Times New Roman"/>
          <w:kern w:val="1"/>
          <w:sz w:val="28"/>
          <w:szCs w:val="28"/>
          <w:lang w:eastAsia="en-US"/>
        </w:rPr>
      </w:pPr>
    </w:p>
    <w:p w:rsidR="00C262B8" w:rsidRDefault="00A961D7" w:rsidP="00A961D7">
      <w:pPr>
        <w:suppressAutoHyphens/>
        <w:autoSpaceDE/>
        <w:autoSpaceDN/>
        <w:adjustRightInd/>
        <w:ind w:firstLine="900"/>
        <w:jc w:val="center"/>
        <w:rPr>
          <w:rFonts w:ascii="Times New Roman" w:eastAsia="Andale Sans UI" w:hAnsi="Times New Roman" w:cs="Times New Roman"/>
          <w:b/>
          <w:kern w:val="1"/>
          <w:sz w:val="28"/>
          <w:szCs w:val="24"/>
          <w:lang w:eastAsia="en-US"/>
        </w:rPr>
      </w:pPr>
      <w:r w:rsidRPr="00A961D7">
        <w:rPr>
          <w:rFonts w:ascii="Times New Roman" w:eastAsia="Andale Sans UI" w:hAnsi="Times New Roman" w:cs="Times New Roman"/>
          <w:b/>
          <w:kern w:val="1"/>
          <w:sz w:val="28"/>
          <w:szCs w:val="24"/>
          <w:lang w:eastAsia="en-US"/>
        </w:rPr>
        <w:t>О принятии Устава</w:t>
      </w:r>
      <w:r w:rsidRPr="00A961D7">
        <w:t xml:space="preserve"> </w:t>
      </w:r>
      <w:r w:rsidRPr="00A961D7">
        <w:rPr>
          <w:rFonts w:ascii="Times New Roman" w:eastAsia="Andale Sans UI" w:hAnsi="Times New Roman" w:cs="Times New Roman"/>
          <w:b/>
          <w:kern w:val="1"/>
          <w:sz w:val="28"/>
          <w:szCs w:val="24"/>
          <w:lang w:eastAsia="en-US"/>
        </w:rPr>
        <w:t>Гривенского сельского посел</w:t>
      </w:r>
      <w:r w:rsidR="00C262B8">
        <w:rPr>
          <w:rFonts w:ascii="Times New Roman" w:eastAsia="Andale Sans UI" w:hAnsi="Times New Roman" w:cs="Times New Roman"/>
          <w:b/>
          <w:kern w:val="1"/>
          <w:sz w:val="28"/>
          <w:szCs w:val="24"/>
          <w:lang w:eastAsia="en-US"/>
        </w:rPr>
        <w:t>ения</w:t>
      </w:r>
    </w:p>
    <w:p w:rsidR="00A961D7" w:rsidRPr="00A961D7" w:rsidRDefault="00C262B8" w:rsidP="00A961D7">
      <w:pPr>
        <w:suppressAutoHyphens/>
        <w:autoSpaceDE/>
        <w:autoSpaceDN/>
        <w:adjustRightInd/>
        <w:ind w:firstLine="900"/>
        <w:jc w:val="center"/>
        <w:rPr>
          <w:rFonts w:ascii="Times New Roman" w:eastAsia="Andale Sans UI" w:hAnsi="Times New Roman" w:cs="Times New Roman"/>
          <w:b/>
          <w:kern w:val="1"/>
          <w:sz w:val="28"/>
          <w:szCs w:val="24"/>
          <w:lang w:eastAsia="en-US"/>
        </w:rPr>
      </w:pPr>
      <w:r>
        <w:rPr>
          <w:rFonts w:ascii="Times New Roman" w:eastAsia="Andale Sans UI" w:hAnsi="Times New Roman" w:cs="Times New Roman"/>
          <w:b/>
          <w:kern w:val="1"/>
          <w:sz w:val="28"/>
          <w:szCs w:val="24"/>
          <w:lang w:eastAsia="en-US"/>
        </w:rPr>
        <w:t xml:space="preserve"> Калининского района</w:t>
      </w:r>
    </w:p>
    <w:p w:rsidR="00A961D7" w:rsidRPr="00A961D7" w:rsidRDefault="00A961D7" w:rsidP="00A961D7">
      <w:pPr>
        <w:suppressAutoHyphens/>
        <w:autoSpaceDE/>
        <w:autoSpaceDN/>
        <w:adjustRightInd/>
        <w:ind w:firstLine="851"/>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firstLine="851"/>
        <w:rPr>
          <w:rFonts w:ascii="Times New Roman" w:eastAsia="Andale Sans UI" w:hAnsi="Times New Roman" w:cs="Times New Roman"/>
          <w:kern w:val="1"/>
          <w:sz w:val="28"/>
          <w:szCs w:val="24"/>
          <w:lang w:eastAsia="en-US"/>
        </w:rPr>
      </w:pPr>
    </w:p>
    <w:p w:rsidR="00B07C80" w:rsidRPr="00B07C80" w:rsidRDefault="00B07C80" w:rsidP="00B07C80">
      <w:pPr>
        <w:suppressAutoHyphens/>
        <w:autoSpaceDE/>
        <w:autoSpaceDN/>
        <w:adjustRightInd/>
        <w:ind w:firstLine="709"/>
        <w:rPr>
          <w:rFonts w:ascii="Times New Roman" w:eastAsia="Andale Sans UI" w:hAnsi="Times New Roman" w:cs="Times New Roman"/>
          <w:kern w:val="1"/>
          <w:sz w:val="28"/>
          <w:szCs w:val="28"/>
          <w:lang w:eastAsia="en-US"/>
        </w:rPr>
      </w:pPr>
      <w:r w:rsidRPr="00B07C80">
        <w:rPr>
          <w:rFonts w:ascii="Times New Roman" w:eastAsia="Andale Sans UI" w:hAnsi="Times New Roman" w:cs="Times New Roman"/>
          <w:kern w:val="1"/>
          <w:sz w:val="28"/>
          <w:szCs w:val="28"/>
          <w:lang w:eastAsia="en-US"/>
        </w:rPr>
        <w:t>В соответствии с пунктом 1 части 1 статьи 16, частью 5 статьи 56 Федерального зако</w:t>
      </w:r>
      <w:r>
        <w:rPr>
          <w:rFonts w:ascii="Times New Roman" w:eastAsia="Andale Sans UI" w:hAnsi="Times New Roman" w:cs="Times New Roman"/>
          <w:kern w:val="1"/>
          <w:sz w:val="28"/>
          <w:szCs w:val="28"/>
          <w:lang w:eastAsia="en-US"/>
        </w:rPr>
        <w:t>на от 20 марта 2025 г. № 33-ФЗ «</w:t>
      </w:r>
      <w:r w:rsidRPr="00B07C80">
        <w:rPr>
          <w:rFonts w:ascii="Times New Roman" w:eastAsia="Andale Sans UI" w:hAnsi="Times New Roman" w:cs="Times New Roman"/>
          <w:kern w:val="1"/>
          <w:sz w:val="28"/>
          <w:szCs w:val="28"/>
          <w:lang w:eastAsia="en-US"/>
        </w:rPr>
        <w:t xml:space="preserve">Об общих принципах организации местного самоуправления в </w:t>
      </w:r>
      <w:r>
        <w:rPr>
          <w:rFonts w:ascii="Times New Roman" w:eastAsia="Andale Sans UI" w:hAnsi="Times New Roman" w:cs="Times New Roman"/>
          <w:kern w:val="1"/>
          <w:sz w:val="28"/>
          <w:szCs w:val="28"/>
          <w:lang w:eastAsia="en-US"/>
        </w:rPr>
        <w:t>единой системе публичной власти»</w:t>
      </w:r>
      <w:r w:rsidRPr="00B07C80">
        <w:rPr>
          <w:rFonts w:ascii="Times New Roman" w:eastAsia="Andale Sans UI" w:hAnsi="Times New Roman" w:cs="Times New Roman"/>
          <w:kern w:val="1"/>
          <w:sz w:val="28"/>
          <w:szCs w:val="28"/>
          <w:lang w:eastAsia="en-US"/>
        </w:rPr>
        <w:t xml:space="preserve">, </w:t>
      </w:r>
      <w:r>
        <w:rPr>
          <w:rFonts w:ascii="Times New Roman" w:eastAsia="Andale Sans UI" w:hAnsi="Times New Roman" w:cs="Times New Roman"/>
          <w:kern w:val="1"/>
          <w:sz w:val="28"/>
          <w:szCs w:val="28"/>
          <w:lang w:eastAsia="en-US"/>
        </w:rPr>
        <w:t>с</w:t>
      </w:r>
      <w:r w:rsidRPr="00A961D7">
        <w:rPr>
          <w:rFonts w:ascii="Times New Roman" w:eastAsia="Andale Sans UI" w:hAnsi="Times New Roman" w:cs="Times New Roman"/>
          <w:kern w:val="1"/>
          <w:sz w:val="28"/>
          <w:szCs w:val="28"/>
          <w:lang w:eastAsia="en-US"/>
        </w:rPr>
        <w:t>овет</w:t>
      </w:r>
      <w:r w:rsidRPr="00A961D7">
        <w:rPr>
          <w:rFonts w:ascii="Times New Roman" w:hAnsi="Times New Roman"/>
          <w:sz w:val="28"/>
        </w:rPr>
        <w:t xml:space="preserve"> </w:t>
      </w:r>
      <w:r>
        <w:rPr>
          <w:rFonts w:ascii="Times New Roman" w:hAnsi="Times New Roman"/>
          <w:sz w:val="28"/>
        </w:rPr>
        <w:t>Гривенского сельского поселе</w:t>
      </w:r>
      <w:r w:rsidR="00C262B8">
        <w:rPr>
          <w:rFonts w:ascii="Times New Roman" w:hAnsi="Times New Roman"/>
          <w:sz w:val="28"/>
        </w:rPr>
        <w:t xml:space="preserve">ния Калининского района </w:t>
      </w:r>
      <w:r w:rsidRPr="00B07C80">
        <w:rPr>
          <w:rFonts w:ascii="Times New Roman" w:eastAsia="Andale Sans UI" w:hAnsi="Times New Roman" w:cs="Times New Roman"/>
          <w:kern w:val="1"/>
          <w:sz w:val="28"/>
          <w:szCs w:val="28"/>
          <w:lang w:eastAsia="en-US"/>
        </w:rPr>
        <w:t>РЕШИЛ:</w:t>
      </w:r>
    </w:p>
    <w:p w:rsidR="00A961D7" w:rsidRPr="00A961D7" w:rsidRDefault="00A961D7" w:rsidP="00A961D7">
      <w:pPr>
        <w:tabs>
          <w:tab w:val="left" w:pos="1134"/>
        </w:tabs>
        <w:suppressAutoHyphens/>
        <w:autoSpaceDE/>
        <w:autoSpaceDN/>
        <w:adjustRightInd/>
        <w:ind w:firstLine="709"/>
        <w:rPr>
          <w:rFonts w:ascii="Times New Roman" w:eastAsia="Andale Sans UI" w:hAnsi="Times New Roman" w:cs="Times New Roman"/>
          <w:kern w:val="1"/>
          <w:sz w:val="28"/>
          <w:szCs w:val="24"/>
          <w:lang w:eastAsia="en-US"/>
        </w:rPr>
      </w:pPr>
      <w:r w:rsidRPr="00A961D7">
        <w:rPr>
          <w:rFonts w:ascii="Times New Roman" w:eastAsia="Andale Sans UI" w:hAnsi="Times New Roman" w:cs="Times New Roman"/>
          <w:kern w:val="1"/>
          <w:sz w:val="28"/>
          <w:szCs w:val="24"/>
          <w:lang w:eastAsia="en-US"/>
        </w:rPr>
        <w:t>1. Принять Устав</w:t>
      </w:r>
      <w:r w:rsidRPr="00A961D7">
        <w:rPr>
          <w:rFonts w:ascii="Times New Roman" w:hAnsi="Times New Roman"/>
          <w:sz w:val="28"/>
        </w:rPr>
        <w:t xml:space="preserve"> </w:t>
      </w:r>
      <w:r>
        <w:rPr>
          <w:rFonts w:ascii="Times New Roman" w:hAnsi="Times New Roman"/>
          <w:sz w:val="28"/>
        </w:rPr>
        <w:t>Гривенского сельского поселе</w:t>
      </w:r>
      <w:r w:rsidR="00C262B8">
        <w:rPr>
          <w:rFonts w:ascii="Times New Roman" w:hAnsi="Times New Roman"/>
          <w:sz w:val="28"/>
        </w:rPr>
        <w:t xml:space="preserve">ния Калининского </w:t>
      </w:r>
      <w:proofErr w:type="gramStart"/>
      <w:r w:rsidR="00C262B8">
        <w:rPr>
          <w:rFonts w:ascii="Times New Roman" w:hAnsi="Times New Roman"/>
          <w:sz w:val="28"/>
        </w:rPr>
        <w:t xml:space="preserve">района </w:t>
      </w:r>
      <w:r w:rsidRPr="00A961D7">
        <w:rPr>
          <w:rFonts w:ascii="Times New Roman" w:eastAsia="Andale Sans UI" w:hAnsi="Times New Roman" w:cs="Times New Roman"/>
          <w:kern w:val="1"/>
          <w:sz w:val="28"/>
          <w:szCs w:val="24"/>
          <w:lang w:eastAsia="en-US"/>
        </w:rPr>
        <w:t xml:space="preserve"> (</w:t>
      </w:r>
      <w:proofErr w:type="gramEnd"/>
      <w:r w:rsidRPr="00A961D7">
        <w:rPr>
          <w:rFonts w:ascii="Times New Roman" w:eastAsia="Andale Sans UI" w:hAnsi="Times New Roman" w:cs="Times New Roman"/>
          <w:kern w:val="1"/>
          <w:sz w:val="28"/>
          <w:szCs w:val="24"/>
          <w:lang w:eastAsia="en-US"/>
        </w:rPr>
        <w:t>прилагается).</w:t>
      </w:r>
    </w:p>
    <w:p w:rsidR="00A961D7" w:rsidRPr="00A961D7" w:rsidRDefault="00A961D7" w:rsidP="00A961D7">
      <w:pPr>
        <w:suppressAutoHyphens/>
        <w:autoSpaceDE/>
        <w:autoSpaceDN/>
        <w:adjustRightInd/>
        <w:ind w:firstLine="709"/>
        <w:rPr>
          <w:rFonts w:ascii="Times New Roman" w:eastAsia="Andale Sans UI" w:hAnsi="Times New Roman" w:cs="Times New Roman"/>
          <w:kern w:val="1"/>
          <w:sz w:val="28"/>
          <w:szCs w:val="28"/>
          <w:lang w:eastAsia="en-US"/>
        </w:rPr>
      </w:pPr>
      <w:r w:rsidRPr="00A961D7">
        <w:rPr>
          <w:rFonts w:ascii="Times New Roman" w:eastAsia="Andale Sans UI" w:hAnsi="Times New Roman" w:cs="Times New Roman"/>
          <w:kern w:val="1"/>
          <w:sz w:val="28"/>
          <w:szCs w:val="28"/>
          <w:lang w:eastAsia="en-US"/>
        </w:rPr>
        <w:t>2. Со дня вступления в силу Устава</w:t>
      </w:r>
      <w:r w:rsidRPr="00A961D7">
        <w:rPr>
          <w:rFonts w:ascii="Times New Roman" w:hAnsi="Times New Roman"/>
          <w:sz w:val="28"/>
        </w:rPr>
        <w:t xml:space="preserve"> </w:t>
      </w:r>
      <w:r>
        <w:rPr>
          <w:rFonts w:ascii="Times New Roman" w:hAnsi="Times New Roman"/>
          <w:sz w:val="28"/>
        </w:rPr>
        <w:t>Гривенского сельского поселе</w:t>
      </w:r>
      <w:r w:rsidR="00C262B8">
        <w:rPr>
          <w:rFonts w:ascii="Times New Roman" w:hAnsi="Times New Roman"/>
          <w:sz w:val="28"/>
        </w:rPr>
        <w:t>ния Калининского района</w:t>
      </w:r>
      <w:r w:rsidRPr="00A961D7">
        <w:rPr>
          <w:rFonts w:ascii="Times New Roman" w:eastAsia="Andale Sans UI" w:hAnsi="Times New Roman" w:cs="Times New Roman"/>
          <w:kern w:val="1"/>
          <w:sz w:val="28"/>
          <w:szCs w:val="28"/>
          <w:lang w:eastAsia="en-US"/>
        </w:rPr>
        <w:t>, принятого настоящим решением, признать утратившими силу решения Совета</w:t>
      </w:r>
      <w:r w:rsidRPr="00A961D7">
        <w:rPr>
          <w:rFonts w:ascii="Times New Roman" w:hAnsi="Times New Roman"/>
          <w:sz w:val="28"/>
        </w:rPr>
        <w:t xml:space="preserve"> </w:t>
      </w:r>
      <w:r>
        <w:rPr>
          <w:rFonts w:ascii="Times New Roman" w:hAnsi="Times New Roman"/>
          <w:sz w:val="28"/>
        </w:rPr>
        <w:t>Гривенского сельского посел</w:t>
      </w:r>
      <w:r w:rsidR="000C780F">
        <w:rPr>
          <w:rFonts w:ascii="Times New Roman" w:hAnsi="Times New Roman"/>
          <w:sz w:val="28"/>
        </w:rPr>
        <w:t>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eastAsia="Andale Sans UI" w:hAnsi="Times New Roman" w:cs="Times New Roman"/>
          <w:kern w:val="1"/>
          <w:sz w:val="28"/>
          <w:szCs w:val="28"/>
          <w:lang w:eastAsia="en-US"/>
        </w:rPr>
      </w:pPr>
      <w:r w:rsidRPr="00A961D7">
        <w:rPr>
          <w:rFonts w:ascii="Times New Roman" w:eastAsia="Andale Sans UI" w:hAnsi="Times New Roman" w:cs="Times New Roman"/>
          <w:kern w:val="1"/>
          <w:sz w:val="28"/>
          <w:szCs w:val="28"/>
          <w:lang w:eastAsia="en-US"/>
        </w:rPr>
        <w:t xml:space="preserve">- от </w:t>
      </w:r>
      <w:r>
        <w:rPr>
          <w:rFonts w:ascii="Times New Roman" w:hAnsi="Times New Roman" w:cs="Times New Roman"/>
          <w:kern w:val="1"/>
          <w:sz w:val="28"/>
          <w:szCs w:val="28"/>
        </w:rPr>
        <w:t>04.03.2016 года № 57</w:t>
      </w:r>
      <w:r w:rsidRPr="00A961D7">
        <w:rPr>
          <w:rFonts w:ascii="Times New Roman" w:eastAsia="Andale Sans UI" w:hAnsi="Times New Roman" w:cs="Times New Roman"/>
          <w:kern w:val="1"/>
          <w:sz w:val="28"/>
          <w:szCs w:val="28"/>
          <w:lang w:eastAsia="en-US"/>
        </w:rPr>
        <w:t xml:space="preserve"> </w:t>
      </w:r>
      <w:r>
        <w:rPr>
          <w:rFonts w:ascii="Times New Roman" w:eastAsia="Andale Sans UI" w:hAnsi="Times New Roman" w:cs="Times New Roman"/>
          <w:kern w:val="1"/>
          <w:sz w:val="28"/>
          <w:szCs w:val="28"/>
          <w:lang w:eastAsia="en-US"/>
        </w:rPr>
        <w:t>«О принятии Устава 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от</w:t>
      </w:r>
      <w:r w:rsidR="0070207F">
        <w:rPr>
          <w:rFonts w:ascii="Times New Roman" w:hAnsi="Times New Roman" w:cs="Times New Roman"/>
          <w:kern w:val="1"/>
          <w:sz w:val="28"/>
          <w:szCs w:val="28"/>
        </w:rPr>
        <w:t xml:space="preserve"> 27.04.201</w:t>
      </w:r>
      <w:r>
        <w:rPr>
          <w:rFonts w:ascii="Times New Roman" w:hAnsi="Times New Roman" w:cs="Times New Roman"/>
          <w:kern w:val="1"/>
          <w:sz w:val="28"/>
          <w:szCs w:val="28"/>
        </w:rPr>
        <w:t>7 года № 95</w:t>
      </w:r>
      <w:r w:rsidRPr="00A961D7">
        <w:rPr>
          <w:rFonts w:ascii="Times New Roman" w:eastAsia="Andale Sans UI" w:hAnsi="Times New Roman" w:cs="Times New Roman"/>
          <w:kern w:val="1"/>
          <w:sz w:val="28"/>
          <w:szCs w:val="28"/>
          <w:lang w:eastAsia="en-US"/>
        </w:rPr>
        <w:t xml:space="preserve"> «О внесении изменений в Устав </w:t>
      </w:r>
      <w:r>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 xml:space="preserve"> </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 xml:space="preserve">от </w:t>
      </w:r>
      <w:r>
        <w:rPr>
          <w:rFonts w:ascii="Times New Roman" w:hAnsi="Times New Roman" w:cs="Times New Roman"/>
          <w:kern w:val="1"/>
          <w:sz w:val="28"/>
          <w:szCs w:val="28"/>
        </w:rPr>
        <w:t>30.05.2018 года № 146</w:t>
      </w:r>
      <w:r w:rsidRPr="00A961D7">
        <w:rPr>
          <w:rFonts w:ascii="Times New Roman" w:eastAsia="Andale Sans UI" w:hAnsi="Times New Roman" w:cs="Times New Roman"/>
          <w:kern w:val="1"/>
          <w:sz w:val="28"/>
          <w:szCs w:val="28"/>
          <w:lang w:eastAsia="en-US"/>
        </w:rPr>
        <w:t xml:space="preserve"> «О внесении изменений в Устав </w:t>
      </w:r>
      <w:r>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от</w:t>
      </w:r>
      <w:r>
        <w:rPr>
          <w:rFonts w:ascii="Times New Roman" w:hAnsi="Times New Roman" w:cs="Times New Roman"/>
          <w:kern w:val="1"/>
          <w:sz w:val="28"/>
          <w:szCs w:val="28"/>
        </w:rPr>
        <w:t xml:space="preserve"> 31.05.2019 года № 175</w:t>
      </w:r>
      <w:r w:rsidRPr="00A961D7">
        <w:rPr>
          <w:rFonts w:ascii="Times New Roman" w:eastAsia="Andale Sans UI" w:hAnsi="Times New Roman" w:cs="Times New Roman"/>
          <w:kern w:val="1"/>
          <w:sz w:val="28"/>
          <w:szCs w:val="28"/>
          <w:lang w:eastAsia="en-US"/>
        </w:rPr>
        <w:t xml:space="preserve"> «О внесении изменений в Устав </w:t>
      </w:r>
      <w:r>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 xml:space="preserve">от </w:t>
      </w:r>
      <w:r w:rsidR="00DD685A">
        <w:rPr>
          <w:rFonts w:ascii="Times New Roman" w:hAnsi="Times New Roman" w:cs="Times New Roman"/>
          <w:kern w:val="1"/>
          <w:sz w:val="28"/>
          <w:szCs w:val="28"/>
        </w:rPr>
        <w:t>20.05.2020 года № 45</w:t>
      </w:r>
      <w:r w:rsidRPr="00A961D7">
        <w:rPr>
          <w:rFonts w:ascii="Times New Roman" w:eastAsia="Andale Sans UI" w:hAnsi="Times New Roman" w:cs="Times New Roman"/>
          <w:kern w:val="1"/>
          <w:sz w:val="28"/>
          <w:szCs w:val="28"/>
          <w:lang w:eastAsia="en-US"/>
        </w:rPr>
        <w:t xml:space="preserve"> «О внесении изменений в Устав</w:t>
      </w:r>
      <w:r w:rsidR="00DD685A" w:rsidRPr="00DD685A">
        <w:rPr>
          <w:rFonts w:ascii="Times New Roman" w:eastAsia="Andale Sans UI" w:hAnsi="Times New Roman" w:cs="Times New Roman"/>
          <w:kern w:val="1"/>
          <w:sz w:val="28"/>
          <w:szCs w:val="28"/>
          <w:lang w:eastAsia="en-US"/>
        </w:rPr>
        <w:t xml:space="preserve"> </w:t>
      </w:r>
      <w:r w:rsidR="00DD685A">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 xml:space="preserve">от </w:t>
      </w:r>
      <w:r w:rsidR="00DD685A">
        <w:rPr>
          <w:rFonts w:ascii="Times New Roman" w:hAnsi="Times New Roman" w:cs="Times New Roman"/>
          <w:kern w:val="1"/>
          <w:sz w:val="28"/>
          <w:szCs w:val="28"/>
        </w:rPr>
        <w:t>23.06.2021 года № 86</w:t>
      </w:r>
      <w:r w:rsidRPr="00A961D7">
        <w:rPr>
          <w:rFonts w:ascii="Times New Roman" w:eastAsia="Andale Sans UI" w:hAnsi="Times New Roman" w:cs="Times New Roman"/>
          <w:kern w:val="1"/>
          <w:sz w:val="28"/>
          <w:szCs w:val="28"/>
          <w:lang w:eastAsia="en-US"/>
        </w:rPr>
        <w:t xml:space="preserve"> «О внесении изменений в Устав</w:t>
      </w:r>
      <w:r w:rsidR="00DD685A" w:rsidRPr="00DD685A">
        <w:rPr>
          <w:rFonts w:ascii="Times New Roman" w:eastAsia="Andale Sans UI" w:hAnsi="Times New Roman" w:cs="Times New Roman"/>
          <w:kern w:val="1"/>
          <w:sz w:val="28"/>
          <w:szCs w:val="28"/>
          <w:lang w:eastAsia="en-US"/>
        </w:rPr>
        <w:t xml:space="preserve"> </w:t>
      </w:r>
      <w:r w:rsidR="00DD685A">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 xml:space="preserve">от </w:t>
      </w:r>
      <w:r w:rsidR="00DD685A">
        <w:rPr>
          <w:rFonts w:ascii="Times New Roman" w:hAnsi="Times New Roman" w:cs="Times New Roman"/>
          <w:kern w:val="1"/>
          <w:sz w:val="28"/>
          <w:szCs w:val="28"/>
        </w:rPr>
        <w:t>22.06.2022 года №</w:t>
      </w:r>
      <w:r w:rsidR="001B6371">
        <w:rPr>
          <w:rFonts w:ascii="Times New Roman" w:hAnsi="Times New Roman" w:cs="Times New Roman"/>
          <w:kern w:val="1"/>
          <w:sz w:val="28"/>
          <w:szCs w:val="28"/>
        </w:rPr>
        <w:t xml:space="preserve"> </w:t>
      </w:r>
      <w:r w:rsidR="00DD685A">
        <w:rPr>
          <w:rFonts w:ascii="Times New Roman" w:hAnsi="Times New Roman" w:cs="Times New Roman"/>
          <w:kern w:val="1"/>
          <w:sz w:val="28"/>
          <w:szCs w:val="28"/>
        </w:rPr>
        <w:t>120</w:t>
      </w:r>
      <w:r w:rsidRPr="00A961D7">
        <w:rPr>
          <w:rFonts w:ascii="Times New Roman" w:eastAsia="Andale Sans UI" w:hAnsi="Times New Roman" w:cs="Times New Roman"/>
          <w:kern w:val="1"/>
          <w:sz w:val="28"/>
          <w:szCs w:val="28"/>
          <w:lang w:eastAsia="en-US"/>
        </w:rPr>
        <w:t xml:space="preserve"> «О внесении изменений в Устав</w:t>
      </w:r>
      <w:r w:rsidR="00DD685A" w:rsidRPr="00DD685A">
        <w:rPr>
          <w:rFonts w:ascii="Times New Roman" w:eastAsia="Andale Sans UI" w:hAnsi="Times New Roman" w:cs="Times New Roman"/>
          <w:kern w:val="1"/>
          <w:sz w:val="28"/>
          <w:szCs w:val="28"/>
          <w:lang w:eastAsia="en-US"/>
        </w:rPr>
        <w:t xml:space="preserve"> </w:t>
      </w:r>
      <w:r w:rsidR="00DD685A">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 xml:space="preserve">от </w:t>
      </w:r>
      <w:r w:rsidR="001B6371">
        <w:rPr>
          <w:rFonts w:ascii="Times New Roman" w:hAnsi="Times New Roman" w:cs="Times New Roman"/>
          <w:kern w:val="1"/>
          <w:sz w:val="28"/>
          <w:szCs w:val="28"/>
        </w:rPr>
        <w:t>05.05.2023 года № 168</w:t>
      </w:r>
      <w:r w:rsidRPr="00A961D7">
        <w:rPr>
          <w:rFonts w:ascii="Times New Roman" w:eastAsia="Andale Sans UI" w:hAnsi="Times New Roman" w:cs="Times New Roman"/>
          <w:kern w:val="1"/>
          <w:sz w:val="28"/>
          <w:szCs w:val="28"/>
          <w:lang w:eastAsia="en-US"/>
        </w:rPr>
        <w:t xml:space="preserve"> «О внесении изменений в Устав</w:t>
      </w:r>
      <w:r w:rsidR="001B6371" w:rsidRPr="001B6371">
        <w:rPr>
          <w:rFonts w:ascii="Times New Roman" w:eastAsia="Andale Sans UI" w:hAnsi="Times New Roman" w:cs="Times New Roman"/>
          <w:kern w:val="1"/>
          <w:sz w:val="28"/>
          <w:szCs w:val="28"/>
          <w:lang w:eastAsia="en-US"/>
        </w:rPr>
        <w:t xml:space="preserve"> </w:t>
      </w:r>
      <w:r w:rsidR="001B6371">
        <w:rPr>
          <w:rFonts w:ascii="Times New Roman" w:eastAsia="Andale Sans UI" w:hAnsi="Times New Roman" w:cs="Times New Roman"/>
          <w:kern w:val="1"/>
          <w:sz w:val="28"/>
          <w:szCs w:val="28"/>
          <w:lang w:eastAsia="en-US"/>
        </w:rPr>
        <w:t>Гривенского 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suppressAutoHyphens/>
        <w:autoSpaceDE/>
        <w:autoSpaceDN/>
        <w:adjustRightInd/>
        <w:ind w:firstLine="709"/>
        <w:rPr>
          <w:rFonts w:ascii="Times New Roman" w:hAnsi="Times New Roman" w:cs="Times New Roman"/>
          <w:kern w:val="1"/>
          <w:sz w:val="28"/>
          <w:szCs w:val="28"/>
        </w:rPr>
      </w:pPr>
      <w:r w:rsidRPr="00A961D7">
        <w:rPr>
          <w:rFonts w:ascii="Times New Roman" w:eastAsia="Andale Sans UI" w:hAnsi="Times New Roman" w:cs="Times New Roman"/>
          <w:kern w:val="1"/>
          <w:sz w:val="28"/>
          <w:szCs w:val="28"/>
          <w:lang w:eastAsia="en-US"/>
        </w:rPr>
        <w:t xml:space="preserve">- </w:t>
      </w:r>
      <w:r w:rsidRPr="00A961D7">
        <w:rPr>
          <w:rFonts w:ascii="Times New Roman" w:hAnsi="Times New Roman" w:cs="Times New Roman"/>
          <w:kern w:val="1"/>
          <w:sz w:val="28"/>
          <w:szCs w:val="28"/>
        </w:rPr>
        <w:t>от 24.01.2025</w:t>
      </w:r>
      <w:r w:rsidRPr="00A961D7">
        <w:rPr>
          <w:rFonts w:ascii="Times New Roman" w:eastAsia="Andale Sans UI" w:hAnsi="Times New Roman" w:cs="Times New Roman"/>
          <w:kern w:val="1"/>
          <w:sz w:val="28"/>
          <w:szCs w:val="28"/>
          <w:lang w:eastAsia="en-US"/>
        </w:rPr>
        <w:t xml:space="preserve"> </w:t>
      </w:r>
      <w:r w:rsidR="0048187F">
        <w:rPr>
          <w:rFonts w:ascii="Times New Roman" w:hAnsi="Times New Roman" w:cs="Times New Roman"/>
          <w:kern w:val="1"/>
          <w:sz w:val="28"/>
          <w:szCs w:val="28"/>
        </w:rPr>
        <w:t>года № 29</w:t>
      </w:r>
      <w:r w:rsidRPr="00A961D7">
        <w:rPr>
          <w:rFonts w:ascii="Times New Roman" w:eastAsia="Andale Sans UI" w:hAnsi="Times New Roman" w:cs="Times New Roman"/>
          <w:kern w:val="1"/>
          <w:sz w:val="28"/>
          <w:szCs w:val="28"/>
          <w:lang w:eastAsia="en-US"/>
        </w:rPr>
        <w:t xml:space="preserve"> «О внесении изменений в Устав</w:t>
      </w:r>
      <w:r w:rsidR="0048187F" w:rsidRPr="0048187F">
        <w:rPr>
          <w:rFonts w:ascii="Times New Roman" w:eastAsia="Andale Sans UI" w:hAnsi="Times New Roman" w:cs="Times New Roman"/>
          <w:kern w:val="1"/>
          <w:sz w:val="28"/>
          <w:szCs w:val="28"/>
          <w:lang w:eastAsia="en-US"/>
        </w:rPr>
        <w:t xml:space="preserve"> </w:t>
      </w:r>
      <w:r w:rsidR="0048187F">
        <w:rPr>
          <w:rFonts w:ascii="Times New Roman" w:eastAsia="Andale Sans UI" w:hAnsi="Times New Roman" w:cs="Times New Roman"/>
          <w:kern w:val="1"/>
          <w:sz w:val="28"/>
          <w:szCs w:val="28"/>
          <w:lang w:eastAsia="en-US"/>
        </w:rPr>
        <w:t xml:space="preserve">Гривенского </w:t>
      </w:r>
      <w:r w:rsidR="0048187F">
        <w:rPr>
          <w:rFonts w:ascii="Times New Roman" w:eastAsia="Andale Sans UI" w:hAnsi="Times New Roman" w:cs="Times New Roman"/>
          <w:kern w:val="1"/>
          <w:sz w:val="28"/>
          <w:szCs w:val="28"/>
          <w:lang w:eastAsia="en-US"/>
        </w:rPr>
        <w:lastRenderedPageBreak/>
        <w:t>сельского поселения Калининского района</w:t>
      </w:r>
      <w:r w:rsidRPr="00A961D7">
        <w:rPr>
          <w:rFonts w:ascii="Times New Roman" w:eastAsia="Andale Sans UI" w:hAnsi="Times New Roman" w:cs="Times New Roman"/>
          <w:kern w:val="1"/>
          <w:sz w:val="28"/>
          <w:szCs w:val="28"/>
          <w:lang w:eastAsia="en-US"/>
        </w:rPr>
        <w:t>».</w:t>
      </w:r>
    </w:p>
    <w:p w:rsidR="00A961D7" w:rsidRPr="00A961D7" w:rsidRDefault="00A961D7" w:rsidP="00A961D7">
      <w:pPr>
        <w:tabs>
          <w:tab w:val="left" w:pos="1134"/>
        </w:tabs>
        <w:suppressAutoHyphens/>
        <w:autoSpaceDE/>
        <w:autoSpaceDN/>
        <w:adjustRightInd/>
        <w:ind w:firstLine="709"/>
        <w:rPr>
          <w:rFonts w:ascii="Times New Roman" w:eastAsia="Andale Sans UI" w:hAnsi="Times New Roman" w:cs="Times New Roman"/>
          <w:kern w:val="1"/>
          <w:sz w:val="28"/>
          <w:szCs w:val="20"/>
          <w:lang w:val="x-none" w:eastAsia="x-none"/>
        </w:rPr>
      </w:pPr>
      <w:r w:rsidRPr="00A961D7">
        <w:rPr>
          <w:rFonts w:ascii="Times New Roman" w:eastAsia="Andale Sans UI" w:hAnsi="Times New Roman" w:cs="Times New Roman"/>
          <w:kern w:val="1"/>
          <w:sz w:val="28"/>
          <w:szCs w:val="20"/>
          <w:lang w:eastAsia="x-none"/>
        </w:rPr>
        <w:t xml:space="preserve">3. </w:t>
      </w:r>
      <w:r w:rsidRPr="00A961D7">
        <w:rPr>
          <w:rFonts w:ascii="Times New Roman" w:eastAsia="Andale Sans UI" w:hAnsi="Times New Roman" w:cs="Times New Roman"/>
          <w:kern w:val="1"/>
          <w:sz w:val="28"/>
          <w:szCs w:val="20"/>
          <w:lang w:val="x-none" w:eastAsia="x-none"/>
        </w:rPr>
        <w:t xml:space="preserve">Контроль за выполнением настоящего решения возложить на постоянную комиссию по вопросам правового и организационного обеспечения деятельности органов </w:t>
      </w:r>
      <w:r w:rsidR="0048187F">
        <w:rPr>
          <w:rFonts w:ascii="Times New Roman" w:eastAsia="Andale Sans UI" w:hAnsi="Times New Roman" w:cs="Times New Roman"/>
          <w:kern w:val="1"/>
          <w:sz w:val="28"/>
          <w:szCs w:val="20"/>
          <w:lang w:val="x-none" w:eastAsia="x-none"/>
        </w:rPr>
        <w:t>местного самоуправления (</w:t>
      </w:r>
      <w:r w:rsidR="0048187F">
        <w:rPr>
          <w:rFonts w:ascii="Times New Roman" w:eastAsia="Andale Sans UI" w:hAnsi="Times New Roman" w:cs="Times New Roman"/>
          <w:kern w:val="1"/>
          <w:sz w:val="28"/>
          <w:szCs w:val="20"/>
          <w:lang w:eastAsia="x-none"/>
        </w:rPr>
        <w:t>Тараненко М.М.</w:t>
      </w:r>
      <w:r w:rsidRPr="00A961D7">
        <w:rPr>
          <w:rFonts w:ascii="Times New Roman" w:eastAsia="Andale Sans UI" w:hAnsi="Times New Roman" w:cs="Times New Roman"/>
          <w:kern w:val="1"/>
          <w:sz w:val="28"/>
          <w:szCs w:val="20"/>
          <w:lang w:val="x-none" w:eastAsia="x-none"/>
        </w:rPr>
        <w:t>).</w:t>
      </w:r>
    </w:p>
    <w:p w:rsidR="00A961D7" w:rsidRPr="00A961D7" w:rsidRDefault="00A961D7" w:rsidP="00A961D7">
      <w:pPr>
        <w:tabs>
          <w:tab w:val="left" w:pos="1134"/>
        </w:tabs>
        <w:autoSpaceDE/>
        <w:autoSpaceDN/>
        <w:adjustRightInd/>
        <w:ind w:firstLine="709"/>
        <w:rPr>
          <w:rFonts w:ascii="Times New Roman" w:hAnsi="Times New Roman" w:cs="Times New Roman"/>
          <w:sz w:val="28"/>
          <w:szCs w:val="28"/>
          <w:lang w:val="x-none" w:eastAsia="x-none"/>
        </w:rPr>
      </w:pPr>
      <w:r w:rsidRPr="00A961D7">
        <w:rPr>
          <w:rFonts w:ascii="Times New Roman" w:hAnsi="Times New Roman" w:cs="Times New Roman"/>
          <w:sz w:val="28"/>
          <w:szCs w:val="20"/>
          <w:lang w:val="x-none" w:eastAsia="x-none"/>
        </w:rPr>
        <w:t>4.</w:t>
      </w:r>
      <w:r w:rsidRPr="00A961D7">
        <w:rPr>
          <w:rFonts w:ascii="Courier New" w:hAnsi="Courier New" w:cs="Times New Roman"/>
          <w:sz w:val="28"/>
          <w:szCs w:val="20"/>
          <w:lang w:val="x-none" w:eastAsia="x-none"/>
        </w:rPr>
        <w:t xml:space="preserve"> </w:t>
      </w:r>
      <w:r w:rsidRPr="00A961D7">
        <w:rPr>
          <w:rFonts w:ascii="Times New Roman" w:hAnsi="Times New Roman" w:cs="Times New Roman"/>
          <w:sz w:val="28"/>
          <w:szCs w:val="20"/>
          <w:lang w:val="x-none" w:eastAsia="x-none"/>
        </w:rPr>
        <w:t>Настоящее р</w:t>
      </w:r>
      <w:r w:rsidRPr="00A961D7">
        <w:rPr>
          <w:rFonts w:ascii="Times New Roman" w:hAnsi="Times New Roman" w:cs="Times New Roman"/>
          <w:sz w:val="28"/>
          <w:szCs w:val="28"/>
          <w:lang w:val="x-none" w:eastAsia="x-none"/>
        </w:rPr>
        <w:t>ешение вступает в силу на следующий день после дня его официального опубликования, произведенного после государственной регистрации</w:t>
      </w:r>
      <w:r w:rsidRPr="00A961D7">
        <w:rPr>
          <w:rFonts w:ascii="Times New Roman" w:hAnsi="Times New Roman" w:cs="Times New Roman"/>
          <w:sz w:val="28"/>
          <w:szCs w:val="28"/>
          <w:lang w:eastAsia="x-none"/>
        </w:rPr>
        <w:t xml:space="preserve"> Устава</w:t>
      </w:r>
      <w:r w:rsidR="0048187F" w:rsidRPr="0048187F">
        <w:rPr>
          <w:rFonts w:ascii="Times New Roman" w:eastAsia="Andale Sans UI" w:hAnsi="Times New Roman" w:cs="Times New Roman"/>
          <w:kern w:val="1"/>
          <w:sz w:val="28"/>
          <w:szCs w:val="28"/>
          <w:lang w:eastAsia="en-US"/>
        </w:rPr>
        <w:t xml:space="preserve"> </w:t>
      </w:r>
      <w:r w:rsidR="0048187F">
        <w:rPr>
          <w:rFonts w:ascii="Times New Roman" w:eastAsia="Andale Sans UI" w:hAnsi="Times New Roman" w:cs="Times New Roman"/>
          <w:kern w:val="1"/>
          <w:sz w:val="28"/>
          <w:szCs w:val="28"/>
          <w:lang w:eastAsia="en-US"/>
        </w:rPr>
        <w:t>Гривенского сельского поселения Калининского</w:t>
      </w:r>
      <w:r w:rsidR="0048187F">
        <w:rPr>
          <w:rFonts w:ascii="Times New Roman" w:hAnsi="Times New Roman" w:cs="Times New Roman"/>
          <w:sz w:val="28"/>
          <w:szCs w:val="28"/>
          <w:lang w:eastAsia="x-none"/>
        </w:rPr>
        <w:t xml:space="preserve"> муниципального</w:t>
      </w:r>
      <w:r w:rsidRPr="00A961D7">
        <w:rPr>
          <w:rFonts w:ascii="Times New Roman" w:hAnsi="Times New Roman" w:cs="Times New Roman"/>
          <w:sz w:val="28"/>
          <w:szCs w:val="28"/>
          <w:lang w:eastAsia="x-none"/>
        </w:rPr>
        <w:t xml:space="preserve"> район</w:t>
      </w:r>
      <w:r w:rsidR="0048187F">
        <w:rPr>
          <w:rFonts w:ascii="Times New Roman" w:hAnsi="Times New Roman" w:cs="Times New Roman"/>
          <w:sz w:val="28"/>
          <w:szCs w:val="28"/>
          <w:lang w:eastAsia="x-none"/>
        </w:rPr>
        <w:t>а</w:t>
      </w:r>
      <w:r w:rsidRPr="00A961D7">
        <w:rPr>
          <w:rFonts w:ascii="Times New Roman" w:hAnsi="Times New Roman" w:cs="Times New Roman"/>
          <w:sz w:val="28"/>
          <w:szCs w:val="28"/>
          <w:lang w:eastAsia="x-none"/>
        </w:rPr>
        <w:t xml:space="preserve"> Краснодарского края</w:t>
      </w:r>
      <w:r w:rsidRPr="00A961D7">
        <w:rPr>
          <w:rFonts w:ascii="Times New Roman" w:hAnsi="Times New Roman" w:cs="Times New Roman"/>
          <w:sz w:val="28"/>
          <w:szCs w:val="28"/>
          <w:lang w:val="x-none" w:eastAsia="x-none"/>
        </w:rPr>
        <w:t>.</w:t>
      </w:r>
    </w:p>
    <w:p w:rsidR="00A961D7" w:rsidRPr="00A961D7" w:rsidRDefault="00A961D7" w:rsidP="00A961D7">
      <w:pPr>
        <w:suppressAutoHyphens/>
        <w:ind w:firstLine="709"/>
        <w:rPr>
          <w:rFonts w:ascii="Times New Roman" w:eastAsia="Andale Sans UI" w:hAnsi="Times New Roman" w:cs="Times New Roman"/>
          <w:kern w:val="1"/>
          <w:sz w:val="28"/>
          <w:szCs w:val="28"/>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tbl>
      <w:tblPr>
        <w:tblW w:w="0" w:type="auto"/>
        <w:tblLook w:val="04A0" w:firstRow="1" w:lastRow="0" w:firstColumn="1" w:lastColumn="0" w:noHBand="0" w:noVBand="1"/>
      </w:tblPr>
      <w:tblGrid>
        <w:gridCol w:w="4860"/>
        <w:gridCol w:w="4778"/>
      </w:tblGrid>
      <w:tr w:rsidR="0048187F" w:rsidRPr="00F0431F" w:rsidTr="008647A6">
        <w:tc>
          <w:tcPr>
            <w:tcW w:w="5068" w:type="dxa"/>
          </w:tcPr>
          <w:p w:rsidR="0048187F" w:rsidRPr="00F0431F" w:rsidRDefault="0048187F" w:rsidP="008647A6">
            <w:pPr>
              <w:widowControl/>
              <w:autoSpaceDE/>
              <w:autoSpaceDN/>
              <w:adjustRightInd/>
              <w:ind w:firstLine="0"/>
              <w:jc w:val="left"/>
              <w:rPr>
                <w:rFonts w:ascii="Times New Roman" w:hAnsi="Times New Roman" w:cs="Times New Roman"/>
                <w:color w:val="000000"/>
                <w:sz w:val="28"/>
                <w:szCs w:val="20"/>
              </w:rPr>
            </w:pPr>
            <w:r w:rsidRPr="00F0431F">
              <w:rPr>
                <w:rFonts w:ascii="Times New Roman" w:hAnsi="Times New Roman" w:cs="Times New Roman"/>
                <w:color w:val="000000"/>
                <w:sz w:val="28"/>
                <w:szCs w:val="20"/>
              </w:rPr>
              <w:t>Глава Гривенского сельского поселения Калининского района</w:t>
            </w:r>
          </w:p>
        </w:tc>
        <w:tc>
          <w:tcPr>
            <w:tcW w:w="5069" w:type="dxa"/>
          </w:tcPr>
          <w:p w:rsidR="0048187F" w:rsidRPr="00F0431F" w:rsidRDefault="0048187F" w:rsidP="008647A6">
            <w:pPr>
              <w:widowControl/>
              <w:autoSpaceDE/>
              <w:autoSpaceDN/>
              <w:adjustRightInd/>
              <w:ind w:firstLine="0"/>
              <w:jc w:val="left"/>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Председатель Совета </w:t>
            </w:r>
          </w:p>
          <w:p w:rsidR="0048187F" w:rsidRPr="00F0431F" w:rsidRDefault="0048187F" w:rsidP="008647A6">
            <w:pPr>
              <w:widowControl/>
              <w:autoSpaceDE/>
              <w:autoSpaceDN/>
              <w:adjustRightInd/>
              <w:ind w:firstLine="0"/>
              <w:jc w:val="left"/>
              <w:rPr>
                <w:rFonts w:ascii="Times New Roman" w:hAnsi="Times New Roman" w:cs="Times New Roman"/>
                <w:color w:val="000000"/>
                <w:sz w:val="28"/>
                <w:szCs w:val="20"/>
              </w:rPr>
            </w:pPr>
            <w:r w:rsidRPr="00F0431F">
              <w:rPr>
                <w:rFonts w:ascii="Times New Roman" w:hAnsi="Times New Roman" w:cs="Times New Roman"/>
                <w:color w:val="000000"/>
                <w:sz w:val="28"/>
                <w:szCs w:val="20"/>
              </w:rPr>
              <w:t>Гривенского сельского поселения Калининского района</w:t>
            </w:r>
          </w:p>
        </w:tc>
      </w:tr>
      <w:tr w:rsidR="0048187F" w:rsidRPr="00F0431F" w:rsidTr="008647A6">
        <w:tc>
          <w:tcPr>
            <w:tcW w:w="5068" w:type="dxa"/>
          </w:tcPr>
          <w:p w:rsidR="0048187F" w:rsidRPr="00F0431F" w:rsidRDefault="0048187F" w:rsidP="008647A6">
            <w:pPr>
              <w:widowControl/>
              <w:autoSpaceDE/>
              <w:autoSpaceDN/>
              <w:adjustRightInd/>
              <w:ind w:firstLine="0"/>
              <w:rPr>
                <w:rFonts w:ascii="Times New Roman" w:hAnsi="Times New Roman" w:cs="Times New Roman"/>
                <w:color w:val="000000"/>
                <w:sz w:val="28"/>
                <w:szCs w:val="20"/>
              </w:rPr>
            </w:pPr>
          </w:p>
          <w:p w:rsidR="0048187F" w:rsidRPr="00F0431F" w:rsidRDefault="0048187F" w:rsidP="008647A6">
            <w:pPr>
              <w:widowControl/>
              <w:autoSpaceDE/>
              <w:autoSpaceDN/>
              <w:adjustRightInd/>
              <w:ind w:firstLine="0"/>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 ______________________ Л.Г. Фикс</w:t>
            </w:r>
          </w:p>
        </w:tc>
        <w:tc>
          <w:tcPr>
            <w:tcW w:w="5069" w:type="dxa"/>
          </w:tcPr>
          <w:p w:rsidR="0048187F" w:rsidRPr="00F0431F" w:rsidRDefault="0048187F" w:rsidP="008647A6">
            <w:pPr>
              <w:widowControl/>
              <w:autoSpaceDE/>
              <w:autoSpaceDN/>
              <w:adjustRightInd/>
              <w:ind w:firstLine="0"/>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  </w:t>
            </w:r>
          </w:p>
          <w:p w:rsidR="0048187F" w:rsidRPr="00F0431F" w:rsidRDefault="0048187F" w:rsidP="008647A6">
            <w:pPr>
              <w:widowControl/>
              <w:autoSpaceDE/>
              <w:autoSpaceDN/>
              <w:adjustRightInd/>
              <w:ind w:firstLine="0"/>
              <w:rPr>
                <w:rFonts w:ascii="Times New Roman" w:hAnsi="Times New Roman" w:cs="Times New Roman"/>
                <w:color w:val="000000"/>
                <w:sz w:val="28"/>
                <w:szCs w:val="20"/>
              </w:rPr>
            </w:pPr>
            <w:r w:rsidRPr="00F0431F">
              <w:rPr>
                <w:rFonts w:ascii="Times New Roman" w:hAnsi="Times New Roman" w:cs="Times New Roman"/>
                <w:color w:val="000000"/>
                <w:sz w:val="28"/>
                <w:szCs w:val="20"/>
              </w:rPr>
              <w:t xml:space="preserve"> _________________      Н.Е. Шмалько</w:t>
            </w:r>
          </w:p>
        </w:tc>
      </w:tr>
    </w:tbl>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670A65" w:rsidRDefault="00670A65"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670A65" w:rsidRDefault="00670A65"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670A65" w:rsidRDefault="00670A65"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670A65" w:rsidRPr="00A961D7" w:rsidRDefault="00670A65"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24341F" w:rsidRDefault="0024341F"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081178" w:rsidRDefault="0008117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081178" w:rsidRDefault="0008117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081178" w:rsidRDefault="0008117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081178" w:rsidRDefault="0008117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081178" w:rsidRDefault="0008117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081178" w:rsidRDefault="0008117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081178" w:rsidRDefault="0008117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C262B8" w:rsidRDefault="00C262B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C262B8" w:rsidRDefault="00C262B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C262B8" w:rsidRDefault="00C262B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081178" w:rsidRDefault="0008117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24341F" w:rsidRDefault="0024341F"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081178" w:rsidRPr="00A961D7" w:rsidRDefault="00081178"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670A65" w:rsidRPr="00670A65" w:rsidRDefault="00670A65" w:rsidP="00670A65">
      <w:pPr>
        <w:autoSpaceDE/>
        <w:autoSpaceDN/>
        <w:adjustRightInd/>
        <w:ind w:right="-22" w:firstLine="851"/>
        <w:rPr>
          <w:rFonts w:ascii="Times New Roman" w:eastAsia="Andale Sans UI" w:hAnsi="Times New Roman" w:cs="Times New Roman"/>
          <w:b/>
          <w:i/>
          <w:color w:val="FF0000"/>
          <w:kern w:val="1"/>
          <w:sz w:val="28"/>
          <w:szCs w:val="28"/>
          <w:lang w:eastAsia="ar-SA"/>
        </w:rPr>
      </w:pPr>
    </w:p>
    <w:p w:rsidR="00670A65" w:rsidRPr="00670A65" w:rsidRDefault="00670A65" w:rsidP="00670A65">
      <w:pPr>
        <w:autoSpaceDE/>
        <w:autoSpaceDN/>
        <w:adjustRightInd/>
        <w:ind w:left="4963" w:right="-23" w:firstLine="709"/>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lastRenderedPageBreak/>
        <w:t>ПРИНЯТ</w:t>
      </w:r>
    </w:p>
    <w:p w:rsidR="00670A65" w:rsidRPr="00670A65" w:rsidRDefault="00670A65" w:rsidP="00670A65">
      <w:pPr>
        <w:autoSpaceDE/>
        <w:autoSpaceDN/>
        <w:adjustRightInd/>
        <w:ind w:left="4963" w:right="-23" w:firstLine="709"/>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t xml:space="preserve">решением Совета </w:t>
      </w:r>
    </w:p>
    <w:p w:rsidR="00670A65" w:rsidRPr="00670A65" w:rsidRDefault="00670A65" w:rsidP="00670A65">
      <w:pPr>
        <w:autoSpaceDE/>
        <w:autoSpaceDN/>
        <w:adjustRightInd/>
        <w:ind w:left="5672" w:right="-23" w:firstLine="0"/>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t>Гривенского сельского</w:t>
      </w:r>
    </w:p>
    <w:p w:rsidR="00670A65" w:rsidRPr="00670A65" w:rsidRDefault="00670A65" w:rsidP="00670A65">
      <w:pPr>
        <w:autoSpaceDE/>
        <w:autoSpaceDN/>
        <w:adjustRightInd/>
        <w:ind w:left="4963" w:right="-23" w:firstLine="709"/>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t>поселения Калининского</w:t>
      </w:r>
    </w:p>
    <w:p w:rsidR="00670A65" w:rsidRPr="00670A65" w:rsidRDefault="00C262B8" w:rsidP="00C262B8">
      <w:pPr>
        <w:autoSpaceDE/>
        <w:autoSpaceDN/>
        <w:adjustRightInd/>
        <w:ind w:left="4963" w:right="-23" w:firstLine="709"/>
        <w:jc w:val="left"/>
        <w:rPr>
          <w:rFonts w:ascii="Times New Roman" w:eastAsia="Andale Sans UI" w:hAnsi="Times New Roman" w:cs="Times New Roman"/>
          <w:kern w:val="1"/>
          <w:sz w:val="28"/>
          <w:szCs w:val="28"/>
          <w:lang w:eastAsia="ar-SA"/>
        </w:rPr>
      </w:pPr>
      <w:r>
        <w:rPr>
          <w:rFonts w:ascii="Times New Roman" w:eastAsia="Andale Sans UI" w:hAnsi="Times New Roman" w:cs="Times New Roman"/>
          <w:kern w:val="1"/>
          <w:sz w:val="28"/>
          <w:szCs w:val="28"/>
          <w:lang w:eastAsia="ar-SA"/>
        </w:rPr>
        <w:t>района</w:t>
      </w:r>
    </w:p>
    <w:p w:rsidR="00670A65" w:rsidRPr="00670A65" w:rsidRDefault="00670A65" w:rsidP="00670A65">
      <w:pPr>
        <w:autoSpaceDE/>
        <w:autoSpaceDN/>
        <w:adjustRightInd/>
        <w:ind w:left="4963" w:right="-23" w:firstLine="709"/>
        <w:jc w:val="left"/>
        <w:rPr>
          <w:rFonts w:ascii="Times New Roman" w:eastAsia="Andale Sans UI" w:hAnsi="Times New Roman" w:cs="Times New Roman"/>
          <w:kern w:val="1"/>
          <w:sz w:val="28"/>
          <w:szCs w:val="28"/>
          <w:lang w:eastAsia="ar-SA"/>
        </w:rPr>
      </w:pPr>
      <w:r w:rsidRPr="00670A65">
        <w:rPr>
          <w:rFonts w:ascii="Times New Roman" w:eastAsia="Andale Sans UI" w:hAnsi="Times New Roman" w:cs="Times New Roman"/>
          <w:kern w:val="1"/>
          <w:sz w:val="28"/>
          <w:szCs w:val="28"/>
          <w:lang w:eastAsia="ar-SA"/>
        </w:rPr>
        <w:t>от __________ №____</w:t>
      </w:r>
    </w:p>
    <w:p w:rsidR="00670A65" w:rsidRPr="00670A65" w:rsidRDefault="00670A65" w:rsidP="00670A65">
      <w:pPr>
        <w:tabs>
          <w:tab w:val="left" w:pos="-1276"/>
          <w:tab w:val="left" w:pos="14652"/>
        </w:tabs>
        <w:autoSpaceDE/>
        <w:autoSpaceDN/>
        <w:adjustRightInd/>
        <w:ind w:right="-22" w:firstLine="0"/>
        <w:rPr>
          <w:rFonts w:ascii="Times New Roman" w:eastAsia="Andale Sans UI" w:hAnsi="Times New Roman" w:cs="Times New Roman"/>
          <w:kern w:val="1"/>
          <w:sz w:val="28"/>
          <w:szCs w:val="24"/>
          <w:lang w:eastAsia="ar-SA"/>
        </w:rPr>
      </w:pPr>
    </w:p>
    <w:p w:rsidR="00670A65" w:rsidRPr="00670A65" w:rsidRDefault="00670A65" w:rsidP="00670A65">
      <w:pPr>
        <w:autoSpaceDE/>
        <w:autoSpaceDN/>
        <w:adjustRightInd/>
        <w:ind w:firstLine="0"/>
        <w:jc w:val="left"/>
        <w:rPr>
          <w:rFonts w:ascii="Times New Roman" w:eastAsia="Andale Sans UI" w:hAnsi="Times New Roman" w:cs="Times New Roman"/>
          <w:kern w:val="1"/>
          <w:sz w:val="24"/>
          <w:szCs w:val="24"/>
          <w:lang w:eastAsia="ar-SA"/>
        </w:rPr>
      </w:pPr>
    </w:p>
    <w:p w:rsidR="00670A65" w:rsidRPr="00670A65" w:rsidRDefault="00670A65" w:rsidP="00670A65">
      <w:pPr>
        <w:tabs>
          <w:tab w:val="left" w:pos="-1276"/>
          <w:tab w:val="left" w:pos="14652"/>
        </w:tabs>
        <w:autoSpaceDE/>
        <w:autoSpaceDN/>
        <w:adjustRightInd/>
        <w:ind w:right="-22" w:firstLine="0"/>
        <w:rPr>
          <w:rFonts w:ascii="Times New Roman" w:eastAsia="Andale Sans UI" w:hAnsi="Times New Roman" w:cs="Times New Roman"/>
          <w:kern w:val="1"/>
          <w:sz w:val="28"/>
          <w:szCs w:val="24"/>
          <w:lang w:eastAsia="ar-SA"/>
        </w:rPr>
      </w:pPr>
    </w:p>
    <w:p w:rsidR="00670A65" w:rsidRPr="00670A65" w:rsidRDefault="00670A65" w:rsidP="00670A65">
      <w:pPr>
        <w:tabs>
          <w:tab w:val="left" w:pos="-1276"/>
          <w:tab w:val="left" w:pos="24716"/>
        </w:tabs>
        <w:autoSpaceDE/>
        <w:autoSpaceDN/>
        <w:adjustRightInd/>
        <w:ind w:firstLine="0"/>
        <w:jc w:val="left"/>
        <w:rPr>
          <w:rFonts w:ascii="Times New Roman" w:eastAsia="Andale Sans UI" w:hAnsi="Times New Roman" w:cs="Times New Roman"/>
          <w:kern w:val="1"/>
          <w:sz w:val="28"/>
          <w:szCs w:val="24"/>
          <w:lang w:eastAsia="ar-SA"/>
        </w:rPr>
      </w:pPr>
    </w:p>
    <w:p w:rsidR="0024341F" w:rsidRPr="0024341F" w:rsidRDefault="0024341F" w:rsidP="0024341F">
      <w:pPr>
        <w:tabs>
          <w:tab w:val="left" w:pos="-1276"/>
          <w:tab w:val="left" w:pos="14652"/>
        </w:tabs>
        <w:autoSpaceDE/>
        <w:autoSpaceDN/>
        <w:adjustRightInd/>
        <w:ind w:right="-22" w:firstLine="0"/>
        <w:rPr>
          <w:rFonts w:ascii="Times New Roman" w:eastAsia="Andale Sans UI" w:hAnsi="Times New Roman" w:cs="Times New Roman"/>
          <w:kern w:val="1"/>
          <w:sz w:val="28"/>
          <w:szCs w:val="24"/>
          <w:lang w:eastAsia="ar-SA"/>
        </w:rPr>
      </w:pPr>
    </w:p>
    <w:p w:rsidR="0024341F" w:rsidRPr="0024341F" w:rsidRDefault="0024341F" w:rsidP="0024341F">
      <w:pPr>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tabs>
          <w:tab w:val="left" w:pos="-1276"/>
          <w:tab w:val="left" w:pos="14652"/>
        </w:tabs>
        <w:autoSpaceDE/>
        <w:autoSpaceDN/>
        <w:adjustRightInd/>
        <w:ind w:right="-22" w:firstLine="0"/>
        <w:rPr>
          <w:rFonts w:ascii="Times New Roman" w:eastAsia="Andale Sans UI" w:hAnsi="Times New Roman" w:cs="Times New Roman"/>
          <w:kern w:val="1"/>
          <w:sz w:val="28"/>
          <w:szCs w:val="24"/>
          <w:lang w:eastAsia="ar-SA"/>
        </w:rPr>
      </w:pPr>
    </w:p>
    <w:p w:rsidR="0024341F" w:rsidRPr="0024341F" w:rsidRDefault="0024341F" w:rsidP="0024341F">
      <w:pPr>
        <w:tabs>
          <w:tab w:val="left" w:pos="-1276"/>
          <w:tab w:val="left" w:pos="24716"/>
        </w:tabs>
        <w:autoSpaceDE/>
        <w:autoSpaceDN/>
        <w:adjustRightInd/>
        <w:ind w:firstLine="0"/>
        <w:jc w:val="left"/>
        <w:rPr>
          <w:rFonts w:ascii="Times New Roman" w:eastAsia="Andale Sans UI" w:hAnsi="Times New Roman" w:cs="Times New Roman"/>
          <w:kern w:val="1"/>
          <w:sz w:val="28"/>
          <w:szCs w:val="24"/>
          <w:lang w:eastAsia="ar-SA"/>
        </w:rPr>
      </w:pPr>
    </w:p>
    <w:p w:rsidR="0024341F" w:rsidRPr="0024341F" w:rsidRDefault="0024341F" w:rsidP="0024341F">
      <w:pPr>
        <w:tabs>
          <w:tab w:val="left" w:pos="-1276"/>
        </w:tabs>
        <w:autoSpaceDE/>
        <w:autoSpaceDN/>
        <w:adjustRightInd/>
        <w:ind w:firstLine="0"/>
        <w:jc w:val="left"/>
        <w:rPr>
          <w:rFonts w:ascii="Times New Roman" w:eastAsia="Andale Sans UI" w:hAnsi="Times New Roman" w:cs="Times New Roman"/>
          <w:kern w:val="1"/>
          <w:sz w:val="28"/>
          <w:szCs w:val="24"/>
          <w:lang w:eastAsia="ar-SA"/>
        </w:rPr>
      </w:pPr>
    </w:p>
    <w:p w:rsidR="0024341F" w:rsidRPr="0024341F" w:rsidRDefault="0024341F" w:rsidP="0024341F">
      <w:pPr>
        <w:tabs>
          <w:tab w:val="left" w:pos="-1276"/>
        </w:tabs>
        <w:autoSpaceDE/>
        <w:autoSpaceDN/>
        <w:adjustRightInd/>
        <w:ind w:firstLine="0"/>
        <w:jc w:val="left"/>
        <w:rPr>
          <w:rFonts w:ascii="Times New Roman" w:eastAsia="Andale Sans UI" w:hAnsi="Times New Roman" w:cs="Times New Roman"/>
          <w:kern w:val="1"/>
          <w:sz w:val="28"/>
          <w:szCs w:val="24"/>
          <w:lang w:eastAsia="ar-SA"/>
        </w:rPr>
      </w:pPr>
    </w:p>
    <w:p w:rsidR="0024341F" w:rsidRPr="0024341F" w:rsidRDefault="0024341F" w:rsidP="0024341F">
      <w:pPr>
        <w:tabs>
          <w:tab w:val="left" w:pos="-1276"/>
        </w:tabs>
        <w:suppressAutoHyphens/>
        <w:autoSpaceDE/>
        <w:autoSpaceDN/>
        <w:adjustRightInd/>
        <w:ind w:firstLine="0"/>
        <w:jc w:val="center"/>
        <w:rPr>
          <w:rFonts w:ascii="Times New Roman" w:hAnsi="Times New Roman" w:cs="Times New Roman"/>
          <w:b/>
          <w:sz w:val="28"/>
          <w:szCs w:val="28"/>
        </w:rPr>
      </w:pPr>
      <w:r w:rsidRPr="0024341F">
        <w:rPr>
          <w:rFonts w:ascii="Times New Roman" w:eastAsia="Andale Sans UI" w:hAnsi="Times New Roman" w:cs="Times New Roman"/>
          <w:b/>
          <w:kern w:val="1"/>
          <w:sz w:val="28"/>
          <w:szCs w:val="28"/>
          <w:lang w:eastAsia="ar-SA"/>
        </w:rPr>
        <w:t>УСТАВ</w:t>
      </w:r>
    </w:p>
    <w:p w:rsidR="0024341F" w:rsidRPr="0024341F" w:rsidRDefault="0024341F" w:rsidP="0024341F">
      <w:pPr>
        <w:tabs>
          <w:tab w:val="left" w:pos="-1276"/>
        </w:tabs>
        <w:suppressAutoHyphens/>
        <w:autoSpaceDE/>
        <w:autoSpaceDN/>
        <w:adjustRightInd/>
        <w:ind w:firstLine="0"/>
        <w:jc w:val="center"/>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ГРИВЕНСКОГО СЕЛЬСКОГО ПОСЕЛЕНИЯ</w:t>
      </w:r>
    </w:p>
    <w:p w:rsidR="0024341F" w:rsidRPr="0024341F" w:rsidRDefault="00C262B8" w:rsidP="0024341F">
      <w:pPr>
        <w:tabs>
          <w:tab w:val="left" w:pos="-1276"/>
        </w:tabs>
        <w:autoSpaceDE/>
        <w:autoSpaceDN/>
        <w:adjustRightInd/>
        <w:ind w:firstLine="560"/>
        <w:jc w:val="center"/>
        <w:rPr>
          <w:rFonts w:ascii="Times New Roman" w:eastAsia="Andale Sans UI" w:hAnsi="Times New Roman" w:cs="Times New Roman"/>
          <w:b/>
          <w:kern w:val="1"/>
          <w:sz w:val="28"/>
          <w:szCs w:val="28"/>
          <w:lang w:eastAsia="ar-SA"/>
        </w:rPr>
      </w:pPr>
      <w:r>
        <w:rPr>
          <w:rFonts w:ascii="Times New Roman" w:eastAsia="Andale Sans UI" w:hAnsi="Times New Roman" w:cs="Times New Roman"/>
          <w:b/>
          <w:kern w:val="1"/>
          <w:sz w:val="28"/>
          <w:szCs w:val="28"/>
          <w:lang w:eastAsia="ar-SA"/>
        </w:rPr>
        <w:t xml:space="preserve">КАЛИНИНСКОГО </w:t>
      </w:r>
      <w:r w:rsidR="0024341F" w:rsidRPr="0024341F">
        <w:rPr>
          <w:rFonts w:ascii="Times New Roman" w:eastAsia="Andale Sans UI" w:hAnsi="Times New Roman" w:cs="Times New Roman"/>
          <w:b/>
          <w:kern w:val="1"/>
          <w:sz w:val="28"/>
          <w:szCs w:val="28"/>
          <w:lang w:eastAsia="ar-SA"/>
        </w:rPr>
        <w:t xml:space="preserve">РАЙОНА </w:t>
      </w: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0"/>
        <w:rPr>
          <w:rFonts w:ascii="Times New Roman" w:eastAsia="Andale Sans UI" w:hAnsi="Times New Roman" w:cs="Times New Roman"/>
          <w:b/>
          <w:kern w:val="1"/>
          <w:sz w:val="28"/>
          <w:szCs w:val="24"/>
          <w:lang w:eastAsia="ar-SA"/>
        </w:rPr>
      </w:pPr>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kern w:val="1"/>
          <w:sz w:val="28"/>
          <w:szCs w:val="24"/>
          <w:lang w:eastAsia="ar-SA"/>
        </w:rPr>
      </w:pPr>
      <w:r w:rsidRPr="0024341F">
        <w:rPr>
          <w:rFonts w:ascii="Times New Roman" w:eastAsia="Andale Sans UI" w:hAnsi="Times New Roman" w:cs="Times New Roman"/>
          <w:kern w:val="1"/>
          <w:sz w:val="28"/>
          <w:szCs w:val="24"/>
          <w:lang w:eastAsia="ar-SA"/>
        </w:rPr>
        <w:t>станица Гривенская</w:t>
      </w:r>
    </w:p>
    <w:p w:rsidR="0024341F" w:rsidRDefault="0024341F" w:rsidP="0024341F">
      <w:pPr>
        <w:tabs>
          <w:tab w:val="left" w:pos="-1276"/>
        </w:tabs>
        <w:autoSpaceDE/>
        <w:autoSpaceDN/>
        <w:adjustRightInd/>
        <w:ind w:firstLine="560"/>
        <w:jc w:val="center"/>
        <w:rPr>
          <w:rFonts w:ascii="Times New Roman" w:eastAsia="Andale Sans UI" w:hAnsi="Times New Roman" w:cs="Times New Roman"/>
          <w:kern w:val="1"/>
          <w:sz w:val="28"/>
          <w:szCs w:val="24"/>
          <w:lang w:eastAsia="ar-SA"/>
        </w:rPr>
      </w:pPr>
      <w:r w:rsidRPr="0024341F">
        <w:rPr>
          <w:rFonts w:ascii="Times New Roman" w:eastAsia="Andale Sans UI" w:hAnsi="Times New Roman" w:cs="Times New Roman"/>
          <w:kern w:val="1"/>
          <w:sz w:val="28"/>
          <w:szCs w:val="24"/>
          <w:lang w:eastAsia="ar-SA"/>
        </w:rPr>
        <w:t>2026 год</w:t>
      </w:r>
    </w:p>
    <w:p w:rsidR="00C262B8" w:rsidRDefault="00C262B8" w:rsidP="0024341F">
      <w:pPr>
        <w:tabs>
          <w:tab w:val="left" w:pos="-1276"/>
        </w:tabs>
        <w:autoSpaceDE/>
        <w:autoSpaceDN/>
        <w:adjustRightInd/>
        <w:ind w:firstLine="560"/>
        <w:jc w:val="center"/>
        <w:rPr>
          <w:rFonts w:ascii="Times New Roman" w:eastAsia="Andale Sans UI" w:hAnsi="Times New Roman" w:cs="Times New Roman"/>
          <w:kern w:val="1"/>
          <w:sz w:val="28"/>
          <w:szCs w:val="24"/>
          <w:lang w:eastAsia="ar-SA"/>
        </w:rPr>
      </w:pPr>
    </w:p>
    <w:p w:rsidR="00C262B8" w:rsidRPr="0024341F" w:rsidRDefault="00C262B8" w:rsidP="0024341F">
      <w:pPr>
        <w:tabs>
          <w:tab w:val="left" w:pos="-1276"/>
        </w:tabs>
        <w:autoSpaceDE/>
        <w:autoSpaceDN/>
        <w:adjustRightInd/>
        <w:ind w:firstLine="560"/>
        <w:jc w:val="center"/>
        <w:rPr>
          <w:rFonts w:ascii="Times New Roman" w:eastAsia="Andale Sans UI" w:hAnsi="Times New Roman" w:cs="Times New Roman"/>
          <w:kern w:val="1"/>
          <w:sz w:val="28"/>
          <w:szCs w:val="24"/>
          <w:lang w:eastAsia="ar-SA"/>
        </w:rPr>
      </w:pPr>
      <w:bookmarkStart w:id="0" w:name="_GoBack"/>
      <w:bookmarkEnd w:id="0"/>
    </w:p>
    <w:p w:rsidR="0024341F" w:rsidRPr="0024341F" w:rsidRDefault="0024341F" w:rsidP="0024341F">
      <w:pPr>
        <w:tabs>
          <w:tab w:val="left" w:pos="-1276"/>
        </w:tabs>
        <w:autoSpaceDE/>
        <w:autoSpaceDN/>
        <w:adjustRightInd/>
        <w:ind w:firstLine="560"/>
        <w:jc w:val="center"/>
        <w:rPr>
          <w:rFonts w:ascii="Times New Roman" w:eastAsia="Andale Sans UI" w:hAnsi="Times New Roman" w:cs="Times New Roman"/>
          <w:kern w:val="1"/>
          <w:sz w:val="28"/>
          <w:szCs w:val="24"/>
          <w:lang w:eastAsia="ar-SA"/>
        </w:rPr>
      </w:pPr>
    </w:p>
    <w:p w:rsidR="0024341F" w:rsidRPr="0024341F" w:rsidRDefault="0024341F" w:rsidP="0024341F">
      <w:pPr>
        <w:widowControl/>
        <w:suppressAutoHyphens/>
        <w:autoSpaceDE/>
        <w:autoSpaceDN/>
        <w:adjustRightInd/>
        <w:spacing w:line="100" w:lineRule="atLeast"/>
        <w:ind w:firstLine="0"/>
        <w:jc w:val="center"/>
        <w:rPr>
          <w:rFonts w:ascii="Times New Roman" w:hAnsi="Times New Roman" w:cs="Times New Roman"/>
          <w:kern w:val="1"/>
          <w:sz w:val="28"/>
          <w:szCs w:val="28"/>
        </w:rPr>
      </w:pPr>
      <w:r w:rsidRPr="0024341F">
        <w:rPr>
          <w:rFonts w:ascii="Times New Roman" w:hAnsi="Times New Roman" w:cs="Times New Roman"/>
          <w:kern w:val="1"/>
          <w:sz w:val="28"/>
          <w:szCs w:val="28"/>
        </w:rPr>
        <w:t>СОДЕРЖАНИЕ</w:t>
      </w:r>
    </w:p>
    <w:p w:rsidR="0024341F" w:rsidRPr="0024341F" w:rsidRDefault="0024341F" w:rsidP="0024341F">
      <w:pPr>
        <w:widowControl/>
        <w:suppressAutoHyphens/>
        <w:autoSpaceDE/>
        <w:autoSpaceDN/>
        <w:adjustRightInd/>
        <w:spacing w:line="100" w:lineRule="atLeast"/>
        <w:ind w:firstLine="0"/>
        <w:rPr>
          <w:rFonts w:ascii="Times New Roman" w:hAnsi="Times New Roman" w:cs="Times New Roman"/>
          <w:kern w:val="1"/>
          <w:sz w:val="28"/>
          <w:szCs w:val="28"/>
        </w:rPr>
      </w:pPr>
    </w:p>
    <w:p w:rsidR="0024341F" w:rsidRPr="0024341F" w:rsidRDefault="0024341F" w:rsidP="0024341F">
      <w:pPr>
        <w:widowControl/>
        <w:suppressAutoHyphens/>
        <w:autoSpaceDE/>
        <w:autoSpaceDN/>
        <w:adjustRightInd/>
        <w:spacing w:line="360" w:lineRule="auto"/>
        <w:ind w:firstLine="0"/>
        <w:jc w:val="left"/>
        <w:rPr>
          <w:rFonts w:ascii="Times New Roman" w:eastAsia="Andale Sans UI" w:hAnsi="Times New Roman" w:cs="Times New Roman"/>
          <w:kern w:val="1"/>
          <w:sz w:val="28"/>
          <w:szCs w:val="28"/>
          <w:lang w:eastAsia="en-US"/>
        </w:rPr>
      </w:pPr>
      <w:r w:rsidRPr="0024341F">
        <w:rPr>
          <w:rFonts w:ascii="Times New Roman" w:hAnsi="Times New Roman" w:cs="Times New Roman"/>
          <w:kern w:val="1"/>
          <w:sz w:val="28"/>
          <w:szCs w:val="28"/>
        </w:rPr>
        <w:t xml:space="preserve">Преамбула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tabs>
          <w:tab w:val="left" w:pos="708"/>
        </w:tabs>
        <w:suppressAutoHyphens/>
        <w:autoSpaceDE/>
        <w:autoSpaceDN/>
        <w:adjustRightInd/>
        <w:spacing w:line="360" w:lineRule="auto"/>
        <w:ind w:firstLine="0"/>
        <w:outlineLvl w:val="0"/>
        <w:rPr>
          <w:rFonts w:ascii="Times New Roman" w:eastAsia="Andale Sans UI" w:hAnsi="Times New Roman" w:cs="Wingdings"/>
          <w:bCs/>
          <w:kern w:val="1"/>
          <w:sz w:val="28"/>
          <w:szCs w:val="28"/>
          <w:lang w:eastAsia="ar-SA"/>
        </w:rPr>
      </w:pPr>
      <w:r w:rsidRPr="0024341F">
        <w:rPr>
          <w:rFonts w:ascii="Times New Roman" w:eastAsia="Andale Sans UI" w:hAnsi="Times New Roman" w:cs="Wingdings"/>
          <w:bCs/>
          <w:kern w:val="1"/>
          <w:sz w:val="28"/>
          <w:szCs w:val="28"/>
          <w:lang w:eastAsia="ar-SA"/>
        </w:rPr>
        <w:t>Глава 1. Общие положения 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2. Организационные основы местного самоуправления</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3. Муниципальная служба</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4. Функциональные основы организации местного самоуправления</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tabs>
          <w:tab w:val="left" w:pos="708"/>
        </w:tabs>
        <w:suppressAutoHyphens/>
        <w:autoSpaceDE/>
        <w:autoSpaceDN/>
        <w:adjustRightInd/>
        <w:spacing w:line="360" w:lineRule="auto"/>
        <w:ind w:firstLine="0"/>
        <w:outlineLvl w:val="8"/>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Глава 5. Формы непосредственного осуществления населением местного самоуправления и участия населения поселения в осуществлении местного </w:t>
      </w:r>
      <w:proofErr w:type="gramStart"/>
      <w:r w:rsidRPr="0024341F">
        <w:rPr>
          <w:rFonts w:ascii="Times New Roman" w:eastAsia="Andale Sans UI" w:hAnsi="Times New Roman" w:cs="Times New Roman"/>
          <w:bCs/>
          <w:kern w:val="1"/>
          <w:sz w:val="28"/>
          <w:szCs w:val="28"/>
          <w:lang w:eastAsia="ar-SA"/>
        </w:rPr>
        <w:t xml:space="preserve">самоуправления </w:t>
      </w:r>
      <w:r w:rsidRPr="0024341F">
        <w:rPr>
          <w:rFonts w:ascii="Times New Roman" w:hAnsi="Times New Roman" w:cs="Times New Roman"/>
          <w:bCs/>
          <w:kern w:val="1"/>
          <w:sz w:val="28"/>
          <w:szCs w:val="28"/>
        </w:rPr>
        <w:t xml:space="preserve"> </w:t>
      </w:r>
      <w:r w:rsidRPr="0024341F">
        <w:rPr>
          <w:rFonts w:ascii="Times New Roman" w:eastAsia="Andale Sans UI" w:hAnsi="Times New Roman" w:cs="Times New Roman"/>
          <w:bCs/>
          <w:kern w:val="1"/>
          <w:sz w:val="28"/>
          <w:szCs w:val="28"/>
          <w:lang w:eastAsia="ar-SA"/>
        </w:rPr>
        <w:t>стр.</w:t>
      </w:r>
      <w:proofErr w:type="gramEnd"/>
      <w:r w:rsidRPr="0024341F">
        <w:rPr>
          <w:rFonts w:ascii="Times New Roman" w:eastAsia="Andale Sans UI" w:hAnsi="Times New Roman" w:cs="Times New Roman"/>
          <w:bCs/>
          <w:kern w:val="1"/>
          <w:sz w:val="28"/>
          <w:szCs w:val="28"/>
          <w:lang w:eastAsia="ar-SA"/>
        </w:rPr>
        <w:t>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6. Муниципальные правовые акты</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7. Экономическая основа местного самоуправления</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8. Ответственность органов местного самоуправления и должностных лиц местного самоуправления</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widowControl/>
        <w:suppressAutoHyphens/>
        <w:autoSpaceDE/>
        <w:autoSpaceDN/>
        <w:adjustRightInd/>
        <w:spacing w:line="360" w:lineRule="auto"/>
        <w:ind w:firstLine="0"/>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9. Заключительные положения</w:t>
      </w:r>
      <w:r w:rsidRPr="0024341F">
        <w:rPr>
          <w:rFonts w:ascii="Times New Roman"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стр.__</w:t>
      </w: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C262B8" w:rsidRPr="0024341F" w:rsidRDefault="00C262B8"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tabs>
          <w:tab w:val="left" w:pos="-1276"/>
          <w:tab w:val="center" w:pos="4677"/>
          <w:tab w:val="right" w:pos="9355"/>
        </w:tabs>
        <w:suppressAutoHyphens/>
        <w:autoSpaceDE/>
        <w:autoSpaceDN/>
        <w:adjustRightInd/>
        <w:ind w:firstLine="851"/>
        <w:rPr>
          <w:rFonts w:ascii="Times New Roman" w:hAnsi="Times New Roman" w:cs="Times New Roman"/>
          <w:sz w:val="28"/>
          <w:szCs w:val="28"/>
        </w:rPr>
      </w:pPr>
      <w:r w:rsidRPr="0024341F">
        <w:rPr>
          <w:rFonts w:ascii="Times New Roman" w:eastAsia="Andale Sans UI" w:hAnsi="Times New Roman" w:cs="Times New Roman"/>
          <w:kern w:val="1"/>
          <w:sz w:val="28"/>
          <w:szCs w:val="28"/>
          <w:lang w:eastAsia="ar-SA"/>
        </w:rPr>
        <w:t xml:space="preserve">Настоящий устав Гривенского сельского поселения Калининского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w:t>
      </w:r>
      <w:r w:rsidRPr="0024341F">
        <w:rPr>
          <w:rFonts w:ascii="Times New Roman" w:eastAsia="Andale Sans UI" w:hAnsi="Times New Roman" w:cs="Times New Roman"/>
          <w:bCs/>
          <w:kern w:val="1"/>
          <w:sz w:val="28"/>
          <w:szCs w:val="28"/>
          <w:lang w:eastAsia="ar-SA"/>
        </w:rPr>
        <w:t>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w:t>
      </w:r>
      <w:r w:rsidRPr="0024341F">
        <w:rPr>
          <w:rFonts w:ascii="Times New Roman" w:eastAsia="Andale Sans UI" w:hAnsi="Times New Roman" w:cs="Times New Roman"/>
          <w:kern w:val="1"/>
          <w:sz w:val="28"/>
          <w:szCs w:val="28"/>
          <w:lang w:eastAsia="ar-SA"/>
        </w:rPr>
        <w:t>, формы участия населения Гривенского сельского поселения Калининского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24341F" w:rsidRPr="0024341F" w:rsidRDefault="0024341F" w:rsidP="0024341F">
      <w:pPr>
        <w:tabs>
          <w:tab w:val="left" w:pos="-1276"/>
          <w:tab w:val="center" w:pos="4677"/>
          <w:tab w:val="right" w:pos="935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Устав является основным нормативным правовым актом Гривенского сельского поселения Калининского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Гривенского сельского поселения Калининского муниципального района Краснодарского края. </w:t>
      </w:r>
    </w:p>
    <w:p w:rsidR="0024341F" w:rsidRPr="0024341F" w:rsidRDefault="0024341F" w:rsidP="0024341F">
      <w:pPr>
        <w:tabs>
          <w:tab w:val="left" w:pos="-1276"/>
          <w:tab w:val="center" w:pos="4677"/>
          <w:tab w:val="right" w:pos="9355"/>
        </w:tabs>
        <w:autoSpaceDE/>
        <w:autoSpaceDN/>
        <w:adjustRightInd/>
        <w:ind w:firstLine="851"/>
        <w:rPr>
          <w:rFonts w:ascii="Times New Roman" w:eastAsia="Andale Sans UI" w:hAnsi="Times New Roman" w:cs="Times New Roman"/>
          <w:kern w:val="28"/>
          <w:sz w:val="28"/>
          <w:szCs w:val="28"/>
          <w:lang w:eastAsia="ar-SA"/>
        </w:rPr>
      </w:pPr>
    </w:p>
    <w:p w:rsidR="0024341F" w:rsidRPr="0024341F" w:rsidRDefault="0024341F" w:rsidP="0024341F">
      <w:pPr>
        <w:tabs>
          <w:tab w:val="left" w:pos="-1276"/>
          <w:tab w:val="left" w:pos="0"/>
        </w:tabs>
        <w:autoSpaceDE/>
        <w:autoSpaceDN/>
        <w:adjustRightInd/>
        <w:ind w:firstLine="0"/>
        <w:jc w:val="center"/>
        <w:outlineLvl w:val="7"/>
        <w:rPr>
          <w:rFonts w:ascii="Times New Roman" w:eastAsia="Andale Sans UI" w:hAnsi="Times New Roman" w:cs="Times New Roman"/>
          <w:b/>
          <w:kern w:val="28"/>
          <w:sz w:val="28"/>
          <w:szCs w:val="28"/>
          <w:lang w:eastAsia="ar-SA"/>
        </w:rPr>
      </w:pPr>
      <w:r w:rsidRPr="0024341F">
        <w:rPr>
          <w:rFonts w:ascii="Times New Roman" w:eastAsia="Andale Sans UI" w:hAnsi="Times New Roman" w:cs="Times New Roman"/>
          <w:b/>
          <w:kern w:val="28"/>
          <w:sz w:val="28"/>
          <w:szCs w:val="28"/>
          <w:lang w:eastAsia="ar-SA"/>
        </w:rPr>
        <w:t>ГЛАВА 1. ОБЩИЕ ПОЛОЖЕНИЯ</w:t>
      </w:r>
    </w:p>
    <w:p w:rsidR="0024341F" w:rsidRPr="0024341F" w:rsidRDefault="0024341F" w:rsidP="0024341F">
      <w:pPr>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autoSpaceDE/>
        <w:autoSpaceDN/>
        <w:adjustRightInd/>
        <w:ind w:firstLine="851"/>
        <w:rPr>
          <w:rFonts w:ascii="Times New Roman" w:eastAsia="Andale Sans UI" w:hAnsi="Times New Roman" w:cs="Times New Roman"/>
          <w:b/>
          <w:kern w:val="28"/>
          <w:sz w:val="28"/>
          <w:szCs w:val="28"/>
          <w:lang w:eastAsia="ar-SA"/>
        </w:rPr>
      </w:pPr>
      <w:r w:rsidRPr="0024341F">
        <w:rPr>
          <w:rFonts w:ascii="Times New Roman" w:eastAsia="Andale Sans UI" w:hAnsi="Times New Roman" w:cs="Times New Roman"/>
          <w:b/>
          <w:kern w:val="28"/>
          <w:sz w:val="28"/>
          <w:szCs w:val="28"/>
          <w:lang w:eastAsia="ar-SA"/>
        </w:rPr>
        <w:t xml:space="preserve">Статья 1. Статус муниципального образования Гривенское </w:t>
      </w:r>
      <w:r w:rsidRPr="0024341F">
        <w:rPr>
          <w:rFonts w:ascii="Times New Roman" w:eastAsia="Andale Sans UI" w:hAnsi="Times New Roman" w:cs="Times New Roman"/>
          <w:b/>
          <w:kern w:val="1"/>
          <w:sz w:val="28"/>
          <w:szCs w:val="28"/>
          <w:lang w:eastAsia="ar-SA"/>
        </w:rPr>
        <w:t xml:space="preserve">сельское </w:t>
      </w:r>
      <w:r w:rsidRPr="0024341F">
        <w:rPr>
          <w:rFonts w:ascii="Times New Roman" w:eastAsia="Andale Sans UI" w:hAnsi="Times New Roman" w:cs="Times New Roman"/>
          <w:b/>
          <w:kern w:val="28"/>
          <w:sz w:val="28"/>
          <w:szCs w:val="28"/>
          <w:lang w:eastAsia="ar-SA"/>
        </w:rPr>
        <w:t>поселение Калининского муниципального района Краснодарского края</w:t>
      </w:r>
    </w:p>
    <w:p w:rsidR="0024341F" w:rsidRPr="0024341F" w:rsidRDefault="0024341F" w:rsidP="0024341F">
      <w:pPr>
        <w:keepNext/>
        <w:tabs>
          <w:tab w:val="left" w:pos="-993"/>
          <w:tab w:val="left" w:pos="563"/>
        </w:tabs>
        <w:suppressAutoHyphens/>
        <w:overflowPunct w:val="0"/>
        <w:autoSpaceDE/>
        <w:autoSpaceDN/>
        <w:adjustRightInd/>
        <w:ind w:firstLine="851"/>
        <w:rPr>
          <w:rFonts w:ascii="Times New Roman" w:hAnsi="Times New Roman" w:cs="Times New Roman"/>
          <w:bCs/>
          <w:sz w:val="28"/>
          <w:szCs w:val="28"/>
        </w:rPr>
      </w:pPr>
      <w:r w:rsidRPr="0024341F">
        <w:rPr>
          <w:rFonts w:ascii="Times New Roman" w:eastAsia="Andale Sans UI" w:hAnsi="Times New Roman" w:cs="Times New Roman"/>
          <w:bCs/>
          <w:kern w:val="1"/>
          <w:sz w:val="28"/>
          <w:szCs w:val="28"/>
          <w:lang w:eastAsia="ar-SA"/>
        </w:rPr>
        <w:t xml:space="preserve">1. Муниципальное образование Гривенское сельское </w:t>
      </w:r>
      <w:r w:rsidRPr="0024341F">
        <w:rPr>
          <w:rFonts w:ascii="Times New Roman" w:eastAsia="Andale Sans UI" w:hAnsi="Times New Roman" w:cs="Times New Roman"/>
          <w:bCs/>
          <w:kern w:val="28"/>
          <w:sz w:val="28"/>
          <w:szCs w:val="28"/>
          <w:lang w:eastAsia="ar-SA"/>
        </w:rPr>
        <w:t xml:space="preserve">поселение </w:t>
      </w:r>
      <w:r w:rsidRPr="0024341F">
        <w:rPr>
          <w:rFonts w:ascii="Times New Roman" w:eastAsia="Andale Sans UI" w:hAnsi="Times New Roman" w:cs="Times New Roman"/>
          <w:bCs/>
          <w:kern w:val="1"/>
          <w:sz w:val="28"/>
          <w:szCs w:val="28"/>
          <w:lang w:eastAsia="ar-SA"/>
        </w:rPr>
        <w:t>Калининского</w:t>
      </w:r>
      <w:r w:rsidRPr="0024341F">
        <w:rPr>
          <w:rFonts w:ascii="Times New Roman" w:eastAsia="Andale Sans UI" w:hAnsi="Times New Roman" w:cs="Times New Roman"/>
          <w:b/>
          <w:bCs/>
          <w:kern w:val="1"/>
          <w:sz w:val="28"/>
          <w:szCs w:val="28"/>
          <w:lang w:eastAsia="ar-SA"/>
        </w:rPr>
        <w:t xml:space="preserve"> </w:t>
      </w:r>
      <w:r w:rsidRPr="0024341F">
        <w:rPr>
          <w:rFonts w:ascii="Times New Roman" w:eastAsia="Andale Sans UI" w:hAnsi="Times New Roman" w:cs="Times New Roman"/>
          <w:bCs/>
          <w:kern w:val="28"/>
          <w:sz w:val="28"/>
          <w:szCs w:val="28"/>
          <w:lang w:eastAsia="ar-SA"/>
        </w:rPr>
        <w:t>муниципального района Краснодарского края</w:t>
      </w:r>
      <w:r w:rsidRPr="0024341F">
        <w:rPr>
          <w:rFonts w:ascii="Times New Roman" w:eastAsia="Andale Sans UI" w:hAnsi="Times New Roman" w:cs="Times New Roman"/>
          <w:bCs/>
          <w:kern w:val="1"/>
          <w:sz w:val="28"/>
          <w:szCs w:val="28"/>
          <w:lang w:eastAsia="ar-SA"/>
        </w:rPr>
        <w:t xml:space="preserve"> наделено Законом Краснодарского края от 05.05.2004 № 703-КЗ "Об установлении границ муниципального образования Калининский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входящего в состав территории муниципального образования Калининский муниципальный район Краснодарского края.</w:t>
      </w:r>
    </w:p>
    <w:p w:rsidR="0024341F" w:rsidRPr="0024341F" w:rsidRDefault="0024341F" w:rsidP="0024341F">
      <w:pPr>
        <w:widowControl/>
        <w:suppressAutoHyphens/>
        <w:ind w:firstLine="851"/>
        <w:rPr>
          <w:rFonts w:ascii="Times New Roman" w:eastAsia="Calibr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w:t>
      </w:r>
      <w:r w:rsidRPr="0024341F">
        <w:rPr>
          <w:rFonts w:ascii="Times New Roman" w:eastAsia="Calibri" w:hAnsi="Times New Roman" w:cs="Times New Roman"/>
          <w:kern w:val="1"/>
          <w:sz w:val="28"/>
          <w:szCs w:val="28"/>
          <w:lang w:eastAsia="ar-SA"/>
        </w:rPr>
        <w:t>Официальное наименование муниципального образования:</w:t>
      </w:r>
    </w:p>
    <w:p w:rsidR="0024341F" w:rsidRPr="0024341F" w:rsidRDefault="0024341F" w:rsidP="0024341F">
      <w:pPr>
        <w:widowControl/>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полное – Гривенское сельское поселение Калининского муниципального района Краснодарского края (далее также – поселение);</w:t>
      </w:r>
    </w:p>
    <w:p w:rsidR="0024341F" w:rsidRPr="0024341F" w:rsidRDefault="0024341F" w:rsidP="0024341F">
      <w:pPr>
        <w:widowControl/>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сокращенные наименования – Гривенское сельское поселение Калининского района, Гривенское поселение, которые используются наравне с полным наименованием.</w:t>
      </w:r>
    </w:p>
    <w:p w:rsidR="0024341F" w:rsidRPr="0024341F" w:rsidRDefault="0024341F" w:rsidP="0024341F">
      <w:pPr>
        <w:widowControl/>
        <w:suppressAutoHyphens/>
        <w:ind w:firstLine="851"/>
        <w:rPr>
          <w:rFonts w:ascii="Times New Roman" w:eastAsia="Andale Sans UI" w:hAnsi="Times New Roman" w:cs="Times New Roman"/>
          <w:b/>
          <w:i/>
          <w:kern w:val="1"/>
          <w:sz w:val="28"/>
          <w:szCs w:val="28"/>
          <w:lang w:eastAsia="ar-SA"/>
        </w:rPr>
      </w:pPr>
      <w:r w:rsidRPr="0024341F">
        <w:rPr>
          <w:rFonts w:ascii="Times New Roman" w:eastAsia="Andale Sans UI" w:hAnsi="Times New Roman" w:cs="Times New Roman"/>
          <w:kern w:val="1"/>
          <w:sz w:val="28"/>
          <w:szCs w:val="28"/>
          <w:lang w:eastAsia="ar-SA"/>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24341F" w:rsidRPr="0024341F" w:rsidRDefault="0024341F" w:rsidP="0024341F">
      <w:pPr>
        <w:widowControl/>
        <w:ind w:firstLine="851"/>
        <w:rPr>
          <w:rFonts w:ascii="Times New Roman" w:eastAsia="Calibri" w:hAnsi="Times New Roman" w:cs="Times New Roman"/>
          <w:b/>
          <w:sz w:val="28"/>
          <w:szCs w:val="28"/>
          <w:lang w:eastAsia="en-US"/>
        </w:rPr>
      </w:pPr>
      <w:r w:rsidRPr="0024341F">
        <w:rPr>
          <w:rFonts w:ascii="Times New Roman" w:eastAsia="Calibri" w:hAnsi="Times New Roman" w:cs="Times New Roman"/>
          <w:sz w:val="28"/>
          <w:szCs w:val="28"/>
          <w:lang w:eastAsia="en-US"/>
        </w:rPr>
        <w:t xml:space="preserve">3. Для целей настоящего Устава </w:t>
      </w:r>
      <w:r w:rsidRPr="0024341F">
        <w:rPr>
          <w:rFonts w:ascii="Times New Roman" w:eastAsia="Calibri" w:hAnsi="Times New Roman" w:cs="Times New Roman"/>
          <w:sz w:val="28"/>
          <w:szCs w:val="28"/>
        </w:rPr>
        <w:t>понятия "вопросы местного значения" и "вопросы непосредственного обеспечения жизнедеятельности населения" равнозначны.</w:t>
      </w: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tabs>
          <w:tab w:val="left" w:pos="-1276"/>
          <w:tab w:val="left" w:pos="0"/>
        </w:tabs>
        <w:autoSpaceDE/>
        <w:autoSpaceDN/>
        <w:adjustRightInd/>
        <w:ind w:firstLine="851"/>
        <w:jc w:val="left"/>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2. Границы поселения</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Местное самоуправление в поселении осуществляется в границах поселения, установленных Законом Краснодарского края от 05.05.2004 № 703-КЗ "Об установлении границ муниципального образования Калининский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24341F" w:rsidRPr="0024341F" w:rsidRDefault="0024341F" w:rsidP="0024341F">
      <w:pPr>
        <w:tabs>
          <w:tab w:val="left" w:pos="-1276"/>
          <w:tab w:val="left" w:pos="0"/>
        </w:tabs>
        <w:autoSpaceDE/>
        <w:autoSpaceDN/>
        <w:adjustRightInd/>
        <w:ind w:firstLine="851"/>
        <w:outlineLvl w:val="5"/>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widowControl/>
        <w:suppressAutoHyphens/>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tabs>
          <w:tab w:val="left" w:pos="-1276"/>
          <w:tab w:val="left" w:pos="0"/>
        </w:tabs>
        <w:autoSpaceDE/>
        <w:autoSpaceDN/>
        <w:adjustRightInd/>
        <w:ind w:firstLine="851"/>
        <w:outlineLvl w:val="5"/>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3. Официальные символы поселения </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w:t>
      </w:r>
      <w:proofErr w:type="gramStart"/>
      <w:r w:rsidRPr="0024341F">
        <w:rPr>
          <w:rFonts w:ascii="Times New Roman" w:eastAsia="Andale Sans UI" w:hAnsi="Times New Roman" w:cs="Times New Roman"/>
          <w:kern w:val="1"/>
          <w:sz w:val="28"/>
          <w:szCs w:val="28"/>
          <w:lang w:eastAsia="ar-SA"/>
        </w:rPr>
        <w:t>иные местные традиции</w:t>
      </w:r>
      <w:proofErr w:type="gramEnd"/>
      <w:r w:rsidRPr="0024341F">
        <w:rPr>
          <w:rFonts w:ascii="Times New Roman" w:eastAsia="Andale Sans UI" w:hAnsi="Times New Roman" w:cs="Times New Roman"/>
          <w:kern w:val="1"/>
          <w:sz w:val="28"/>
          <w:szCs w:val="28"/>
          <w:lang w:eastAsia="ar-SA"/>
        </w:rPr>
        <w:t xml:space="preserve"> и особенности.</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Утверждение, описание символов и порядок их официального использования устанавливаются нормативным правовым актом Совета.</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tabs>
          <w:tab w:val="left" w:pos="-1276"/>
        </w:tab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4. Местное самоуправление в поселении</w:t>
      </w:r>
    </w:p>
    <w:p w:rsidR="0024341F" w:rsidRPr="0024341F" w:rsidRDefault="0024341F" w:rsidP="0024341F">
      <w:pPr>
        <w:widowControl/>
        <w:autoSpaceDE/>
        <w:autoSpaceDN/>
        <w:adjustRightInd/>
        <w:ind w:firstLine="851"/>
        <w:rPr>
          <w:rFonts w:ascii="Times New Roman" w:eastAsia="Calibri" w:hAnsi="Times New Roman" w:cs="Times New Roman"/>
          <w:sz w:val="28"/>
          <w:szCs w:val="28"/>
        </w:rPr>
      </w:pPr>
      <w:r w:rsidRPr="0024341F">
        <w:rPr>
          <w:rFonts w:ascii="Times New Roman" w:eastAsia="Calibri" w:hAnsi="Times New Roman" w:cs="Times New Roman"/>
          <w:sz w:val="28"/>
          <w:szCs w:val="28"/>
        </w:rPr>
        <w:t xml:space="preserve">Местное самоуправление </w:t>
      </w:r>
      <w:r w:rsidRPr="0024341F">
        <w:rPr>
          <w:rFonts w:ascii="Times New Roman" w:hAnsi="Times New Roman" w:cs="Times New Roman"/>
          <w:sz w:val="28"/>
          <w:szCs w:val="28"/>
        </w:rPr>
        <w:t xml:space="preserve">в поселении </w:t>
      </w:r>
      <w:r w:rsidRPr="0024341F">
        <w:rPr>
          <w:rFonts w:ascii="Times New Roman" w:eastAsia="Calibri" w:hAnsi="Times New Roman" w:cs="Times New Roman"/>
          <w:sz w:val="28"/>
          <w:szCs w:val="28"/>
        </w:rPr>
        <w:t xml:space="preserve">-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w:t>
      </w:r>
      <w:r w:rsidRPr="0024341F">
        <w:rPr>
          <w:rFonts w:ascii="Times New Roman" w:hAnsi="Times New Roman" w:cs="Times New Roman"/>
          <w:sz w:val="28"/>
          <w:szCs w:val="28"/>
        </w:rPr>
        <w:t xml:space="preserve">(вопросов местного значения) </w:t>
      </w:r>
      <w:r w:rsidRPr="0024341F">
        <w:rPr>
          <w:rFonts w:ascii="Times New Roman" w:eastAsia="Calibri" w:hAnsi="Times New Roman" w:cs="Times New Roman"/>
          <w:sz w:val="28"/>
          <w:szCs w:val="28"/>
        </w:rPr>
        <w:t>в пределах полномочий, предусмотренных в соответствии с Конституцией Российской Федерации, Федеральным законом</w:t>
      </w:r>
      <w:r w:rsidRPr="0024341F">
        <w:rPr>
          <w:rFonts w:ascii="Times New Roman" w:hAnsi="Times New Roman" w:cs="Times New Roman"/>
          <w:sz w:val="28"/>
          <w:szCs w:val="28"/>
        </w:rPr>
        <w:t xml:space="preserve"> от 20.03.2025 № 33-ФЗ "</w:t>
      </w:r>
      <w:r w:rsidRPr="0024341F">
        <w:rPr>
          <w:rFonts w:ascii="Times New Roman" w:eastAsia="Calibri" w:hAnsi="Times New Roman" w:cs="Times New Roman"/>
          <w:sz w:val="28"/>
          <w:szCs w:val="28"/>
        </w:rPr>
        <w:t>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Краснодарского края.</w:t>
      </w:r>
    </w:p>
    <w:p w:rsidR="0024341F" w:rsidRPr="0024341F" w:rsidRDefault="0024341F" w:rsidP="0024341F">
      <w:pPr>
        <w:tabs>
          <w:tab w:val="left" w:pos="-1276"/>
        </w:tabs>
        <w:autoSpaceDE/>
        <w:autoSpaceDN/>
        <w:adjustRightInd/>
        <w:ind w:firstLine="851"/>
        <w:jc w:val="left"/>
        <w:rPr>
          <w:rFonts w:ascii="Times New Roman" w:eastAsia="Andale Sans UI" w:hAnsi="Times New Roman" w:cs="Times New Roman"/>
          <w:b/>
          <w:kern w:val="1"/>
          <w:sz w:val="28"/>
          <w:szCs w:val="28"/>
          <w:lang w:eastAsia="ar-SA"/>
        </w:rPr>
      </w:pPr>
    </w:p>
    <w:p w:rsidR="0024341F" w:rsidRPr="0024341F" w:rsidRDefault="0024341F" w:rsidP="0024341F">
      <w:pPr>
        <w:tabs>
          <w:tab w:val="left" w:pos="-1276"/>
        </w:tabs>
        <w:autoSpaceDE/>
        <w:autoSpaceDN/>
        <w:adjustRightInd/>
        <w:ind w:firstLine="851"/>
        <w:jc w:val="left"/>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5. Правовая основа местного самоуправления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xml:space="preserve">,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w:t>
      </w:r>
      <w:r w:rsidRPr="0024341F">
        <w:rPr>
          <w:rFonts w:ascii="Times New Roman" w:eastAsia="Andale Sans UI" w:hAnsi="Times New Roman" w:cs="Times New Roman"/>
          <w:kern w:val="1"/>
          <w:sz w:val="28"/>
          <w:szCs w:val="28"/>
          <w:lang w:eastAsia="ar-SA"/>
        </w:rPr>
        <w:lastRenderedPageBreak/>
        <w:t xml:space="preserve">нормативные правовые акты Краснодарского края, настоящий Устав, решения, принятые на местных референдумах </w:t>
      </w:r>
      <w:r w:rsidRPr="0024341F">
        <w:rPr>
          <w:rFonts w:ascii="Times New Roman" w:eastAsia="Calibri" w:hAnsi="Times New Roman" w:cs="Times New Roman"/>
          <w:bCs/>
          <w:iCs/>
          <w:kern w:val="1"/>
          <w:sz w:val="28"/>
          <w:szCs w:val="28"/>
        </w:rPr>
        <w:t>и сходах граждан</w:t>
      </w:r>
      <w:r w:rsidRPr="0024341F">
        <w:rPr>
          <w:rFonts w:ascii="Times New Roman" w:eastAsia="Andale Sans UI" w:hAnsi="Times New Roman" w:cs="Times New Roman"/>
          <w:kern w:val="1"/>
          <w:sz w:val="28"/>
          <w:szCs w:val="28"/>
          <w:lang w:eastAsia="ar-SA"/>
        </w:rPr>
        <w:t>, иные муниципальные правовые акты.</w:t>
      </w:r>
    </w:p>
    <w:p w:rsidR="0024341F" w:rsidRPr="0024341F" w:rsidRDefault="0024341F" w:rsidP="0024341F">
      <w:pPr>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suppressAutoHyphens/>
        <w:autoSpaceDE/>
        <w:autoSpaceDN/>
        <w:adjustRightInd/>
        <w:ind w:firstLine="0"/>
        <w:jc w:val="center"/>
        <w:rPr>
          <w:rFonts w:ascii="Times New Roman" w:eastAsia="Andale Sans UI" w:hAnsi="Times New Roman" w:cs="Times New Roman"/>
          <w:b/>
          <w:caps/>
          <w:kern w:val="1"/>
          <w:sz w:val="28"/>
          <w:szCs w:val="28"/>
          <w:lang w:eastAsia="ar-SA"/>
        </w:rPr>
      </w:pPr>
      <w:r w:rsidRPr="0024341F">
        <w:rPr>
          <w:rFonts w:ascii="Times New Roman" w:eastAsia="Andale Sans UI" w:hAnsi="Times New Roman" w:cs="Times New Roman"/>
          <w:b/>
          <w:caps/>
          <w:kern w:val="1"/>
          <w:sz w:val="28"/>
          <w:szCs w:val="28"/>
          <w:lang w:eastAsia="ar-SA"/>
        </w:rPr>
        <w:t>ГЛАВА 2. Организационные основы</w:t>
      </w:r>
    </w:p>
    <w:p w:rsidR="0024341F" w:rsidRPr="0024341F" w:rsidRDefault="0024341F" w:rsidP="0024341F">
      <w:pPr>
        <w:suppressAutoHyphens/>
        <w:autoSpaceDE/>
        <w:autoSpaceDN/>
        <w:adjustRightInd/>
        <w:ind w:firstLine="0"/>
        <w:jc w:val="center"/>
        <w:rPr>
          <w:rFonts w:ascii="Times New Roman" w:eastAsia="Andale Sans UI" w:hAnsi="Times New Roman" w:cs="Times New Roman"/>
          <w:b/>
          <w:caps/>
          <w:kern w:val="1"/>
          <w:sz w:val="28"/>
          <w:szCs w:val="28"/>
          <w:lang w:eastAsia="ar-SA"/>
        </w:rPr>
      </w:pPr>
      <w:r w:rsidRPr="0024341F">
        <w:rPr>
          <w:rFonts w:ascii="Times New Roman" w:eastAsia="Andale Sans UI" w:hAnsi="Times New Roman" w:cs="Times New Roman"/>
          <w:b/>
          <w:caps/>
          <w:kern w:val="1"/>
          <w:sz w:val="28"/>
          <w:szCs w:val="28"/>
          <w:lang w:eastAsia="ar-SA"/>
        </w:rPr>
        <w:t>местного самоуправления</w:t>
      </w:r>
    </w:p>
    <w:p w:rsidR="0024341F" w:rsidRPr="0024341F" w:rsidRDefault="0024341F" w:rsidP="0024341F">
      <w:pPr>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6. Органы местного самоуправления поселения</w:t>
      </w:r>
    </w:p>
    <w:p w:rsidR="0024341F" w:rsidRPr="0024341F" w:rsidRDefault="0024341F" w:rsidP="0024341F">
      <w:pPr>
        <w:suppressAutoHyphens/>
        <w:autoSpaceDE/>
        <w:autoSpaceDN/>
        <w:adjustRightInd/>
        <w:ind w:firstLine="851"/>
        <w:rPr>
          <w:rFonts w:ascii="Times New Roman" w:hAnsi="Times New Roman" w:cs="Times New Roman"/>
          <w:sz w:val="28"/>
          <w:szCs w:val="28"/>
        </w:rPr>
      </w:pPr>
      <w:r w:rsidRPr="0024341F">
        <w:rPr>
          <w:rFonts w:ascii="Times New Roman" w:eastAsia="Andale Sans UI" w:hAnsi="Times New Roman" w:cs="Times New Roman"/>
          <w:kern w:val="1"/>
          <w:sz w:val="28"/>
          <w:szCs w:val="28"/>
          <w:lang w:eastAsia="ar-SA"/>
        </w:rPr>
        <w:t xml:space="preserve">1. Решение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 xml:space="preserve"> в поселении осуществляют:</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Совет Гривенского сельского поселения Калининского муниципального района Краснодарского края, являющийся представительным органом поселения, далее по тексту Устава – Совет;</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глава Гривенского сельского поселения Калининского муниципального района Краснодарского края, возглавляющий администрацию поселения, далее по тексту Устава – глава поселения;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администрация Гривенского сельского поселения Калининского муниципального района Краснодарского края, являющаяся исполнительно-распорядительным органом поселения, далее по тексту Устава – администрация.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Органы местного самоуправления обладают собственными полномочиями по решению </w:t>
      </w:r>
      <w:r w:rsidRPr="0024341F">
        <w:rPr>
          <w:rFonts w:ascii="Times New Roman" w:eastAsia="Calibri" w:hAnsi="Times New Roman" w:cs="Times New Roman"/>
          <w:kern w:val="1"/>
          <w:sz w:val="28"/>
          <w:szCs w:val="28"/>
        </w:rPr>
        <w:t>вопросов 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Органы местного самоуправления, которые в соответствии с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xml:space="preserve">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положениями Гражданского кодекса Российской Федерации о казенных учреждениях.</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Основаниями для государственной регистрации органов местного 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для Совета </w:t>
      </w:r>
      <w:r w:rsidRPr="0024341F">
        <w:rPr>
          <w:rFonts w:ascii="Times New Roman" w:eastAsia="Calibri" w:hAnsi="Times New Roman" w:cs="Times New Roman"/>
          <w:kern w:val="1"/>
          <w:sz w:val="28"/>
          <w:szCs w:val="28"/>
        </w:rPr>
        <w:t>–</w:t>
      </w:r>
      <w:r w:rsidRPr="0024341F">
        <w:rPr>
          <w:rFonts w:ascii="Times New Roman" w:eastAsia="Andale Sans UI" w:hAnsi="Times New Roman" w:cs="Times New Roman"/>
          <w:kern w:val="1"/>
          <w:sz w:val="28"/>
          <w:szCs w:val="28"/>
          <w:lang w:eastAsia="ar-SA"/>
        </w:rPr>
        <w:t xml:space="preserve"> протокол заседания Совета, содержащий решение о наделении Совета правами юридического лица;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для иных органов местного самоуправления </w:t>
      </w:r>
      <w:r w:rsidRPr="0024341F">
        <w:rPr>
          <w:rFonts w:ascii="Times New Roman" w:eastAsia="Calibri" w:hAnsi="Times New Roman" w:cs="Times New Roman"/>
          <w:kern w:val="1"/>
          <w:sz w:val="28"/>
          <w:szCs w:val="28"/>
        </w:rPr>
        <w:t>–</w:t>
      </w:r>
      <w:r w:rsidRPr="0024341F">
        <w:rPr>
          <w:rFonts w:ascii="Times New Roman" w:eastAsia="Andale Sans UI" w:hAnsi="Times New Roman" w:cs="Times New Roman"/>
          <w:kern w:val="1"/>
          <w:sz w:val="28"/>
          <w:szCs w:val="28"/>
          <w:lang w:eastAsia="ar-SA"/>
        </w:rPr>
        <w:t xml:space="preserve"> решение Совета об учреждении соответствующего органа местного самоуправления с правами юридического лица.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6. Основаниями для государственной регистрации органов администрации в качестве юридических лиц являются решение Совета об </w:t>
      </w:r>
      <w:r w:rsidRPr="0024341F">
        <w:rPr>
          <w:rFonts w:ascii="Times New Roman" w:eastAsia="Andale Sans UI" w:hAnsi="Times New Roman" w:cs="Times New Roman"/>
          <w:kern w:val="1"/>
          <w:sz w:val="28"/>
          <w:szCs w:val="28"/>
          <w:lang w:eastAsia="ar-SA"/>
        </w:rPr>
        <w:lastRenderedPageBreak/>
        <w:t>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 местный бюджет), за исключением случаев, предусмотренных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7. Структура органов местного самоуправления поселения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Структуру органов местного самоуправления поселения составляют Совет, глава поселения, администрация.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Изменение структуры органов местного самоуправления осуществляется не иначе как путем внесения изменений в настоящий Устав.</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 за исключением случаев, предусмотренных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widowControl/>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8</w:t>
      </w:r>
      <w:r w:rsidRPr="0024341F">
        <w:rPr>
          <w:rFonts w:ascii="Times New Roman" w:eastAsia="Andale Sans UI" w:hAnsi="Times New Roman" w:cs="Times New Roman"/>
          <w:kern w:val="1"/>
          <w:sz w:val="28"/>
          <w:szCs w:val="28"/>
          <w:lang w:eastAsia="ar-SA"/>
        </w:rPr>
        <w:t xml:space="preserve">. </w:t>
      </w:r>
      <w:r w:rsidRPr="0024341F">
        <w:rPr>
          <w:rFonts w:ascii="Times New Roman" w:eastAsia="Andale Sans UI" w:hAnsi="Times New Roman" w:cs="Times New Roman"/>
          <w:b/>
          <w:kern w:val="1"/>
          <w:sz w:val="28"/>
          <w:szCs w:val="28"/>
          <w:lang w:eastAsia="ar-SA"/>
        </w:rPr>
        <w:t>Совет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Совет состоит из 20 депутатов, избранных на муниципальных выборах.</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Совет может осуществлять свои полномочия в случае избрания не менее двух третей от установленной численности депутатов.</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Срок полномочий Совета составляет 5 лет.</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Совет обладает правами юридического лица.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6. 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widowControl/>
        <w:tabs>
          <w:tab w:val="left" w:pos="-1276"/>
        </w:tabs>
        <w:autoSpaceDE/>
        <w:autoSpaceDN/>
        <w:adjustRightInd/>
        <w:ind w:left="851" w:firstLine="0"/>
        <w:jc w:val="left"/>
        <w:outlineLvl w:val="4"/>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9. Компетенция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В исключительной компетенции Совета находятся: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принятие Устава поселения и внесение в него изменений и дополнений;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утверждение местного бюджета и отчета о его исполнении;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установление, введение в действие и прекращение действия ранее </w:t>
      </w:r>
      <w:r w:rsidRPr="0024341F">
        <w:rPr>
          <w:rFonts w:ascii="Times New Roman" w:eastAsia="Andale Sans UI" w:hAnsi="Times New Roman" w:cs="Times New Roman"/>
          <w:kern w:val="1"/>
          <w:sz w:val="28"/>
          <w:szCs w:val="28"/>
          <w:lang w:eastAsia="ar-SA"/>
        </w:rPr>
        <w:lastRenderedPageBreak/>
        <w:t>введенных местных налогов и сборов в соответствии с законодательством Российской Федерации о налогах и сборах;</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утверждение стратегии социально-экономического развития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определение порядка управления и распоряжения имуществом, находящимся в муниципальной собственности;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определение порядка материально-технического и организационного обеспечения деятельности органов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принятие решения об удалении главы поселения в отставку в предусмотренных Федеральным законом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kern w:val="1"/>
          <w:sz w:val="28"/>
          <w:szCs w:val="28"/>
          <w:lang w:eastAsia="ar-SA"/>
        </w:rPr>
        <w:t>случаях;</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утверждение правил благоустройства территории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На заседаниях Совета решаются следующие вопросы:</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определение порядков назначения и проведения опроса граждан, публичных слушаний, собрания граждан;</w:t>
      </w:r>
    </w:p>
    <w:p w:rsidR="0024341F" w:rsidRPr="0024341F" w:rsidRDefault="0024341F" w:rsidP="0024341F">
      <w:pPr>
        <w:tabs>
          <w:tab w:val="left" w:pos="1068"/>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принятие в случаях, предусмотренных действующим законодательством решений, связанных с изменением границ поселения, а также с преобразованием поселения;</w:t>
      </w:r>
    </w:p>
    <w:p w:rsidR="0024341F" w:rsidRPr="0024341F" w:rsidRDefault="0024341F" w:rsidP="0024341F">
      <w:pPr>
        <w:tabs>
          <w:tab w:val="left" w:pos="1068"/>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3) принятие решения о назначении местного референдума; </w:t>
      </w:r>
    </w:p>
    <w:p w:rsidR="0024341F" w:rsidRPr="0024341F" w:rsidRDefault="0024341F" w:rsidP="0024341F">
      <w:pPr>
        <w:tabs>
          <w:tab w:val="left" w:pos="-170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принятие решения о самороспуске Совета и досрочном прекращении полномочий депутатов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принятие Регламента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7) определение порядка дистанционного участия в заседаниях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8) образование, утверждение и изменение состава депутатских комиссий (комитетов)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9) установление налоговых льгот по налогам в соответствии с законодательством; </w:t>
      </w:r>
    </w:p>
    <w:p w:rsidR="0024341F" w:rsidRPr="0024341F" w:rsidRDefault="0024341F" w:rsidP="0024341F">
      <w:pPr>
        <w:tabs>
          <w:tab w:val="left" w:pos="142"/>
          <w:tab w:val="left" w:pos="560"/>
          <w:tab w:val="left" w:pos="840"/>
        </w:tabs>
        <w:suppressAutoHyphens/>
        <w:autoSpaceDE/>
        <w:autoSpaceDN/>
        <w:adjustRightInd/>
        <w:ind w:firstLine="851"/>
        <w:rPr>
          <w:rFonts w:ascii="Times New Roman" w:hAnsi="Times New Roman" w:cs="Times New Roman"/>
          <w:kern w:val="1"/>
          <w:sz w:val="28"/>
          <w:szCs w:val="28"/>
          <w:lang w:eastAsia="ar-SA"/>
        </w:rPr>
      </w:pPr>
      <w:r w:rsidRPr="0024341F">
        <w:rPr>
          <w:rFonts w:ascii="Times New Roman" w:hAnsi="Times New Roman" w:cs="Times New Roman"/>
          <w:kern w:val="1"/>
          <w:sz w:val="28"/>
          <w:szCs w:val="28"/>
          <w:lang w:eastAsia="ar-SA"/>
        </w:rPr>
        <w:t xml:space="preserve">10) </w:t>
      </w:r>
      <w:r w:rsidRPr="0024341F">
        <w:rPr>
          <w:rFonts w:ascii="Times New Roman" w:eastAsia="Andale Sans UI" w:hAnsi="Times New Roman" w:cs="Times New Roman"/>
          <w:kern w:val="1"/>
          <w:sz w:val="28"/>
          <w:szCs w:val="28"/>
          <w:lang w:eastAsia="ar-SA"/>
        </w:rPr>
        <w:t xml:space="preserve">определение порядка установления льгот для детей дошкольного возраста, </w:t>
      </w:r>
      <w:r w:rsidRPr="0024341F">
        <w:rPr>
          <w:rFonts w:ascii="Times New Roman" w:eastAsia="Andale Sans UI" w:hAnsi="Times New Roman" w:cs="Times New Roman"/>
          <w:kern w:val="1"/>
          <w:sz w:val="28"/>
          <w:szCs w:val="28"/>
        </w:rPr>
        <w:t>обучающихся,</w:t>
      </w:r>
      <w:r w:rsidRPr="0024341F">
        <w:rPr>
          <w:rFonts w:ascii="Times New Roman" w:eastAsia="Andale Sans UI" w:hAnsi="Times New Roman" w:cs="Times New Roman"/>
          <w:kern w:val="1"/>
          <w:sz w:val="28"/>
          <w:szCs w:val="28"/>
          <w:lang w:eastAsia="ar-SA"/>
        </w:rPr>
        <w:t xml:space="preserve"> инвалидов, военнослужащих, проходящих военную службу по призыву, при организации платных мероприятий организациями </w:t>
      </w:r>
      <w:r w:rsidRPr="0024341F">
        <w:rPr>
          <w:rFonts w:ascii="Times New Roman" w:eastAsia="Andale Sans UI" w:hAnsi="Times New Roman" w:cs="Times New Roman"/>
          <w:kern w:val="1"/>
          <w:sz w:val="28"/>
          <w:szCs w:val="28"/>
          <w:lang w:eastAsia="ar-SA"/>
        </w:rPr>
        <w:lastRenderedPageBreak/>
        <w:t>культуры;</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рассмотрение депутатских запросов и принятие по ним решений;</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утверждение схемы избирательных округов по выборам депутатов Совета;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13) принятие решения о назначении выборов депутатов Совета, главы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16) установление границ территории, на которой осуществляется территориальное общественное самоуправление, по предложению населения,</w:t>
      </w:r>
      <w:r w:rsidRPr="0024341F">
        <w:rPr>
          <w:rFonts w:ascii="Times New Roman" w:eastAsia="Calibri" w:hAnsi="Times New Roman" w:cs="Times New Roman"/>
          <w:sz w:val="28"/>
          <w:szCs w:val="28"/>
        </w:rPr>
        <w:t xml:space="preserve"> проживающего на данной территории</w:t>
      </w:r>
      <w:r w:rsidRPr="0024341F">
        <w:rPr>
          <w:rFonts w:ascii="Times New Roman" w:eastAsia="Arial Unicode MS" w:hAnsi="Times New Roman" w:cs="Times New Roman"/>
          <w:kern w:val="1"/>
          <w:sz w:val="28"/>
          <w:szCs w:val="28"/>
          <w:lang w:eastAsia="ar-SA"/>
        </w:rPr>
        <w:t xml:space="preserve">; </w:t>
      </w:r>
    </w:p>
    <w:p w:rsidR="0024341F" w:rsidRPr="0024341F" w:rsidRDefault="0024341F" w:rsidP="0024341F">
      <w:pPr>
        <w:widowControl/>
        <w:autoSpaceDE/>
        <w:autoSpaceDN/>
        <w:adjustRightInd/>
        <w:ind w:firstLine="851"/>
        <w:rPr>
          <w:rFonts w:ascii="Times New Roman" w:eastAsia="Andale Sans UI" w:hAnsi="Times New Roman" w:cs="Times New Roman"/>
          <w:i/>
          <w:kern w:val="1"/>
          <w:sz w:val="28"/>
          <w:szCs w:val="28"/>
          <w:lang w:eastAsia="ar-SA"/>
        </w:rPr>
      </w:pPr>
      <w:r w:rsidRPr="0024341F">
        <w:rPr>
          <w:rFonts w:ascii="Times New Roman" w:eastAsia="Andale Sans UI" w:hAnsi="Times New Roman" w:cs="Times New Roman"/>
          <w:kern w:val="1"/>
          <w:sz w:val="28"/>
          <w:szCs w:val="28"/>
          <w:lang w:eastAsia="ar-SA"/>
        </w:rPr>
        <w:t>17) принятие решений о создании мест погребения, а также по переносу мест погребения в случаях, установленных законодательством;</w:t>
      </w:r>
      <w:r w:rsidRPr="0024341F">
        <w:rPr>
          <w:rFonts w:ascii="Times New Roman" w:eastAsia="Andale Sans UI" w:hAnsi="Times New Roman" w:cs="Times New Roman"/>
          <w:i/>
          <w:kern w:val="1"/>
          <w:sz w:val="28"/>
          <w:szCs w:val="28"/>
          <w:lang w:eastAsia="ar-SA"/>
        </w:rPr>
        <w:t xml:space="preserve"> </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18) утверждение положения о бюджетном процессе поселения;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19) осуществления иных полномочий, отнесенных к ведению Совета действующим законодательством, настоящим Уставом.</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left="838" w:firstLine="0"/>
        <w:outlineLvl w:val="2"/>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10. Досрочное прекращение полномочий Совета </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1. Полномочия Совета прекращаются досрочно в следующих случаях:</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1) вступление в силу закона Краснодарского края о его роспуске;</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 принятие Советом решения о самороспуске;</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преобразование муниципального образования, осуществляемое в соответствии с Федеральным законом 20.03.2025 № 33-ФЗ "Об общих принципах организации местного самоуправления в единой системе публичной власти";</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5) увеличение численности избирателей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xml:space="preserve"> более чем на 25 процентов;</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1) факт принятия Советом нормативного правового акта, противоречащего Конституции Российской Федерации, федеральным </w:t>
      </w:r>
      <w:r w:rsidRPr="0024341F">
        <w:rPr>
          <w:rFonts w:ascii="Times New Roman" w:eastAsia="Andale Sans UI" w:hAnsi="Times New Roman" w:cs="Times New Roman"/>
          <w:bCs/>
          <w:kern w:val="1"/>
          <w:sz w:val="28"/>
          <w:szCs w:val="28"/>
          <w:lang w:eastAsia="ar-SA"/>
        </w:rPr>
        <w:lastRenderedPageBreak/>
        <w:t xml:space="preserve">конституционным законам, федеральным законам, Уставу Краснодарского края, законам Краснодарского края, Уставу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 что избранный в правомочном составе Совет в течение трех месяцев подряд не проводил заседание;</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bookmarkStart w:id="1" w:name="Par11"/>
      <w:bookmarkEnd w:id="1"/>
      <w:r w:rsidRPr="0024341F">
        <w:rPr>
          <w:rFonts w:ascii="Times New Roman" w:eastAsia="Andale Sans UI" w:hAnsi="Times New Roman" w:cs="Times New Roman"/>
          <w:bCs/>
          <w:kern w:val="1"/>
          <w:sz w:val="28"/>
          <w:szCs w:val="28"/>
          <w:lang w:eastAsia="ar-SA"/>
        </w:rPr>
        <w:t>3) что вновь избранный в правомочном составе Совет в течение трех месяцев подряд со дня его избрания не проводил заседание.</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Закон Краснодарского края о роспуске Совета может быть обжалован в судебном порядке в течение 10 дней со дня вступления в силу.</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w:t>
      </w:r>
      <w:proofErr w:type="spellStart"/>
      <w:r w:rsidRPr="0024341F">
        <w:rPr>
          <w:rFonts w:ascii="Times New Roman" w:eastAsia="Andale Sans UI" w:hAnsi="Times New Roman" w:cs="Times New Roman"/>
          <w:bCs/>
          <w:kern w:val="1"/>
          <w:sz w:val="28"/>
          <w:szCs w:val="28"/>
          <w:lang w:eastAsia="ar-SA"/>
        </w:rPr>
        <w:t>непроведение</w:t>
      </w:r>
      <w:proofErr w:type="spellEnd"/>
      <w:r w:rsidRPr="0024341F">
        <w:rPr>
          <w:rFonts w:ascii="Times New Roman" w:eastAsia="Andale Sans UI" w:hAnsi="Times New Roman" w:cs="Times New Roman"/>
          <w:bCs/>
          <w:kern w:val="1"/>
          <w:sz w:val="28"/>
          <w:szCs w:val="28"/>
          <w:lang w:eastAsia="ar-SA"/>
        </w:rPr>
        <w:t xml:space="preserve"> Советом правомочного заседания в течение трех месяцев подряд.</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 </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Решение о самороспуске принимается не менее чем двумя третями голосов от установленной численности депутатов Совета на ближайшей либо на внеочередном заседании Совета.</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7. Досрочное прекращение полномочий Совета влечет за собой досрочное прекращение полномочий его депутатов.</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w:t>
      </w:r>
      <w:r w:rsidRPr="0024341F">
        <w:rPr>
          <w:rFonts w:ascii="Times New Roman" w:eastAsia="Andale Sans UI" w:hAnsi="Times New Roman" w:cs="Times New Roman"/>
          <w:kern w:val="1"/>
          <w:sz w:val="28"/>
          <w:szCs w:val="28"/>
          <w:lang w:eastAsia="ar-SA"/>
        </w:rPr>
        <w:t>от 12.06.2002 № 67-ФЗ "Об основных гарантиях избирательных прав и права на участие в референдуме граждан Российской Федерации"</w:t>
      </w:r>
      <w:r w:rsidRPr="0024341F">
        <w:rPr>
          <w:rFonts w:ascii="Times New Roman" w:eastAsia="Andale Sans UI" w:hAnsi="Times New Roman" w:cs="Times New Roman"/>
          <w:bCs/>
          <w:kern w:val="1"/>
          <w:sz w:val="28"/>
          <w:szCs w:val="28"/>
          <w:lang w:eastAsia="ar-SA"/>
        </w:rPr>
        <w:t>.</w:t>
      </w:r>
    </w:p>
    <w:p w:rsidR="0024341F" w:rsidRPr="0024341F" w:rsidRDefault="0024341F" w:rsidP="0024341F">
      <w:pPr>
        <w:widowControl/>
        <w:autoSpaceDE/>
        <w:autoSpaceDN/>
        <w:adjustRightInd/>
        <w:ind w:firstLine="851"/>
        <w:jc w:val="left"/>
        <w:rPr>
          <w:rFonts w:ascii="Times New Roman" w:eastAsia="Andale Sans UI" w:hAnsi="Times New Roman" w:cs="Times New Roman"/>
          <w:b/>
          <w:kern w:val="1"/>
          <w:sz w:val="28"/>
          <w:szCs w:val="28"/>
          <w:lang w:eastAsia="ar-SA"/>
        </w:rPr>
      </w:pPr>
    </w:p>
    <w:p w:rsidR="0024341F" w:rsidRPr="0024341F" w:rsidRDefault="0024341F" w:rsidP="0024341F">
      <w:pPr>
        <w:autoSpaceDE/>
        <w:autoSpaceDN/>
        <w:adjustRightInd/>
        <w:ind w:firstLine="851"/>
        <w:jc w:val="left"/>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Статья 11. Организация работы Совета</w:t>
      </w:r>
    </w:p>
    <w:p w:rsidR="0024341F" w:rsidRPr="0024341F" w:rsidRDefault="0024341F" w:rsidP="0024341F">
      <w:pPr>
        <w:widowControl/>
        <w:tabs>
          <w:tab w:val="left" w:pos="-154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 xml:space="preserve">1. Основной формой работы Совета является заседание, на котором решаются вопросы, отнесенные к его компетенции законодательством, настоящим Уставом. </w:t>
      </w:r>
    </w:p>
    <w:p w:rsidR="0024341F" w:rsidRPr="0024341F" w:rsidRDefault="0024341F" w:rsidP="0024341F">
      <w:pPr>
        <w:widowControl/>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Председатель Совета, его заместитель и депутаты Совета осуществляют свои полномочия на непостоянной основе.</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Заседания созываются председателем Совета по мере необходимости, но не реже одного раза в три месяца.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О дне созыва заседания Совета в обязательном порядке информируется глава поселения. Глава поселения вправе предлагать вопросы для внесения в повестку дня заседания Совета и присутствовать на всех заседаниях Совета, выступать по вопросам повестки дня. </w:t>
      </w:r>
    </w:p>
    <w:p w:rsidR="0024341F" w:rsidRPr="0024341F" w:rsidRDefault="0024341F" w:rsidP="0024341F">
      <w:pPr>
        <w:widowControl/>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Время созыва и место проведения очередного заседания Совета, а также вопросы, вносимые на рассмотрение очередного</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 xml:space="preserve">заседания, доводятся до сведения депутатов не позднее, чем за 7 дней до дня проведения заседания. </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6. При получении заявления от не менее чем одной трети депутатов Совета или по письменному требованию главы поселения, председатель Совета обязан созвать внеочередное заседание Совета не позднее 7 дней со дня получения заявления (требования). </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Чрезвычайные заседания Совета созываются главой поселения, председателем Совета немедленно без предварительной подготовки документов в случаях:</w:t>
      </w:r>
    </w:p>
    <w:p w:rsidR="0024341F" w:rsidRPr="0024341F" w:rsidRDefault="0024341F" w:rsidP="0024341F">
      <w:pPr>
        <w:widowControl/>
        <w:tabs>
          <w:tab w:val="left" w:pos="84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введения на территории Краснодарского края или поселения режима чрезвычайного положения;</w:t>
      </w:r>
    </w:p>
    <w:p w:rsidR="0024341F" w:rsidRPr="0024341F" w:rsidRDefault="0024341F" w:rsidP="0024341F">
      <w:pPr>
        <w:widowControl/>
        <w:tabs>
          <w:tab w:val="left" w:pos="84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массовых нарушений общественного порядка на территории поселения;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стихийных бедствий и иных чрезвычайных ситуаций, требующих принятия экстренных решений;</w:t>
      </w:r>
    </w:p>
    <w:p w:rsidR="0024341F" w:rsidRPr="0024341F" w:rsidRDefault="0024341F" w:rsidP="0024341F">
      <w:pPr>
        <w:widowControl/>
        <w:tabs>
          <w:tab w:val="left" w:pos="-90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возникновения неотложных ситуаций, требующих незамедлительного принятия решения Советом.</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Совет собирается на свое первое заседание не позднее чем в трехнедельный срок со дня избрания Совета в правомочном составе.</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Первое после выборов заседание созывает и готовит действующий председатель Совета.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24341F" w:rsidRPr="0024341F" w:rsidRDefault="0024341F" w:rsidP="0024341F">
      <w:pPr>
        <w:widowControl/>
        <w:tabs>
          <w:tab w:val="left" w:pos="-1820"/>
          <w:tab w:val="left" w:pos="-1680"/>
        </w:tabs>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Заседания Совета проводятся открыто. Совет вправе проводить закрытые заседания в случаях, предусмотренных Регламентом Совета.</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11. </w:t>
      </w:r>
      <w:r w:rsidRPr="0024341F">
        <w:rPr>
          <w:rFonts w:ascii="Times New Roman" w:eastAsia="Calibri" w:hAnsi="Times New Roman" w:cs="Times New Roman"/>
          <w:kern w:val="1"/>
          <w:sz w:val="28"/>
          <w:szCs w:val="28"/>
          <w:lang w:eastAsia="ar-SA"/>
        </w:rPr>
        <w:t xml:space="preserve">Председательствует на заседании </w:t>
      </w:r>
      <w:r w:rsidRPr="0024341F">
        <w:rPr>
          <w:rFonts w:ascii="Times New Roman" w:eastAsia="Andale Sans UI" w:hAnsi="Times New Roman" w:cs="Times New Roman"/>
          <w:kern w:val="1"/>
          <w:sz w:val="28"/>
          <w:szCs w:val="28"/>
          <w:lang w:eastAsia="ar-SA"/>
        </w:rPr>
        <w:t>председатель Совета</w:t>
      </w:r>
      <w:r w:rsidRPr="0024341F">
        <w:rPr>
          <w:rFonts w:ascii="Times New Roman" w:eastAsia="Calibri" w:hAnsi="Times New Roman" w:cs="Times New Roman"/>
          <w:kern w:val="1"/>
          <w:sz w:val="28"/>
          <w:szCs w:val="28"/>
          <w:lang w:eastAsia="ar-SA"/>
        </w:rPr>
        <w:t>, в случае его отсутствия – один из его заместителей.</w:t>
      </w:r>
    </w:p>
    <w:p w:rsidR="0024341F" w:rsidRPr="0024341F" w:rsidRDefault="0024341F" w:rsidP="0024341F">
      <w:pPr>
        <w:tabs>
          <w:tab w:val="left" w:pos="-182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Calibri" w:hAnsi="Times New Roman" w:cs="Times New Roman"/>
          <w:sz w:val="28"/>
          <w:szCs w:val="28"/>
          <w:lang w:eastAsia="ar-SA"/>
        </w:rPr>
        <w:lastRenderedPageBreak/>
        <w:t xml:space="preserve">В случае отсутствия </w:t>
      </w:r>
      <w:r w:rsidRPr="0024341F">
        <w:rPr>
          <w:rFonts w:ascii="Times New Roman" w:eastAsia="Arial Unicode MS" w:hAnsi="Times New Roman" w:cs="Times New Roman"/>
          <w:kern w:val="1"/>
          <w:sz w:val="28"/>
          <w:szCs w:val="28"/>
          <w:lang w:eastAsia="ar-SA"/>
        </w:rPr>
        <w:t>председателя, заместителей председателя Совета</w:t>
      </w:r>
      <w:r w:rsidRPr="0024341F">
        <w:rPr>
          <w:rFonts w:ascii="Times New Roman" w:eastAsia="Calibri" w:hAnsi="Times New Roman" w:cs="Times New Roman"/>
          <w:sz w:val="28"/>
          <w:szCs w:val="28"/>
          <w:lang w:eastAsia="ar-SA"/>
        </w:rPr>
        <w:t xml:space="preserve"> председательствует на заседании </w:t>
      </w:r>
      <w:r w:rsidRPr="0024341F">
        <w:rPr>
          <w:rFonts w:ascii="Times New Roman" w:eastAsia="Arial Unicode MS" w:hAnsi="Times New Roman" w:cs="Times New Roman"/>
          <w:kern w:val="1"/>
          <w:sz w:val="28"/>
          <w:szCs w:val="28"/>
          <w:lang w:eastAsia="ar-SA"/>
        </w:rPr>
        <w:t xml:space="preserve">депутат Совета, избранный в соответствии с Регламентом Совета </w:t>
      </w:r>
    </w:p>
    <w:p w:rsidR="0024341F" w:rsidRPr="0024341F" w:rsidRDefault="0024341F" w:rsidP="0024341F">
      <w:pPr>
        <w:tabs>
          <w:tab w:val="left" w:pos="-182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12. Заседание Совета правомочно, если на нем присутствуют не менее половины от числа избранных депутатов. </w:t>
      </w:r>
    </w:p>
    <w:p w:rsidR="0024341F" w:rsidRPr="0024341F" w:rsidRDefault="0024341F" w:rsidP="0024341F">
      <w:pPr>
        <w:tabs>
          <w:tab w:val="left" w:pos="-182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13. Порядок принятия решений Советом определяется настоящим Уставом и Регламентом Совета.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14. Все заседания Совета протоколируются. Протокол заседания подписывается председателем Совета и секретарем, избранным из числа депутатов Совета. </w:t>
      </w: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 xml:space="preserve">Статья 12. Депутатские комиссии (комитеты)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 </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Все депутаты Совета, за исключением председателя Совета, участвуют в работе комиссий (комитетов).</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Структура, порядок формирования, полномочия и организация работы комиссий (комитетов) определяются Регламентом Совета.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Задачи и сроки полномочий комиссий (комитетов) определяются Советом при их образовании.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Комиссии (комитеты) ответственны перед Советом и ему подотчетны.</w:t>
      </w:r>
    </w:p>
    <w:p w:rsidR="0024341F" w:rsidRPr="0024341F" w:rsidRDefault="0024341F" w:rsidP="0024341F">
      <w:pPr>
        <w:widowControl/>
        <w:tabs>
          <w:tab w:val="left" w:pos="-1276"/>
        </w:tabs>
        <w:autoSpaceDE/>
        <w:autoSpaceDN/>
        <w:adjustRightInd/>
        <w:ind w:left="851" w:firstLine="0"/>
        <w:jc w:val="left"/>
        <w:outlineLvl w:val="4"/>
        <w:rPr>
          <w:rFonts w:ascii="Times New Roman" w:eastAsia="Andale Sans UI" w:hAnsi="Times New Roman" w:cs="Times New Roman"/>
          <w:b/>
          <w:strike/>
          <w:kern w:val="1"/>
          <w:sz w:val="28"/>
          <w:szCs w:val="28"/>
          <w:lang w:eastAsia="ar-SA"/>
        </w:rPr>
      </w:pP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 xml:space="preserve">Статья 13. Полномочия председателя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Председатель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организует работу Совета, комитетов (комиссий);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представляет Совет в отношениях с населением;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осуществляет руководство подготовкой заседания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формирует и подписывает повестку дня заседания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направляет поступившие в Совет проекты решений Совета и материалы к ним в комиссии (комитеты) Совета по вопросам их ведения;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7) организует обеспечение деятельности Совета, открывает и закрывает счета в банковских учреждениях, подписывает финансовые документы;</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8) координирует деятельность комиссий (комитетов)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9) без доверенности представляет интересы Совета в судах, выдает доверенности от имени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11) принимает меры по обеспечению гласности и учету мнения населения в работе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12) рассматривает обращения, поступившие в Совет, ведет прием </w:t>
      </w:r>
      <w:r w:rsidRPr="0024341F">
        <w:rPr>
          <w:rFonts w:ascii="Times New Roman" w:eastAsia="Arial Unicode MS" w:hAnsi="Times New Roman" w:cs="Times New Roman"/>
          <w:kern w:val="1"/>
          <w:sz w:val="28"/>
          <w:szCs w:val="28"/>
          <w:lang w:eastAsia="ar-SA"/>
        </w:rPr>
        <w:lastRenderedPageBreak/>
        <w:t>граждан;</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13) подписывает протоколы заседаний Совета и решения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14) оказывает содействие депутатам Совета в осуществлении ими депутатских полномочий;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15) осуществляет иные полномочия, возложенные на него законодательством, настоящим Уставом и иными муниципальными правовыми актами.</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firstLine="851"/>
        <w:jc w:val="left"/>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14. Депутат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 Депутатом Совета может быть избран гражданин Российской Федерации, достигший на день голосования возраста 18 лет.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Срок полномочий депутата Совета составляет 5 лет.</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 </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w:t>
      </w:r>
      <w:r w:rsidRPr="0024341F">
        <w:rPr>
          <w:rFonts w:ascii="Times New Roman" w:eastAsia="Calibri" w:hAnsi="Times New Roman" w:cs="Times New Roman"/>
          <w:kern w:val="1"/>
          <w:sz w:val="28"/>
          <w:szCs w:val="28"/>
        </w:rPr>
        <w:t xml:space="preserve"> </w:t>
      </w:r>
      <w:r w:rsidRPr="0024341F">
        <w:rPr>
          <w:rFonts w:ascii="Times New Roman" w:eastAsia="Andale Sans UI" w:hAnsi="Times New Roman" w:cs="Times New Roman"/>
          <w:kern w:val="1"/>
          <w:sz w:val="28"/>
          <w:szCs w:val="28"/>
          <w:lang w:eastAsia="ar-SA"/>
        </w:rPr>
        <w:t>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другими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другими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7. Депутат </w:t>
      </w:r>
      <w:r w:rsidRPr="0024341F">
        <w:rPr>
          <w:rFonts w:ascii="Times New Roman" w:eastAsia="Andale Sans UI" w:hAnsi="Times New Roman" w:cs="Times New Roman"/>
          <w:kern w:val="1"/>
          <w:sz w:val="28"/>
          <w:szCs w:val="28"/>
          <w:lang w:val="en-US" w:eastAsia="ar-SA"/>
        </w:rPr>
        <w:t>C</w:t>
      </w:r>
      <w:proofErr w:type="spellStart"/>
      <w:r w:rsidRPr="0024341F">
        <w:rPr>
          <w:rFonts w:ascii="Times New Roman" w:eastAsia="Andale Sans UI" w:hAnsi="Times New Roman" w:cs="Times New Roman"/>
          <w:kern w:val="1"/>
          <w:sz w:val="28"/>
          <w:szCs w:val="28"/>
          <w:lang w:eastAsia="ar-SA"/>
        </w:rPr>
        <w:t>овета</w:t>
      </w:r>
      <w:proofErr w:type="spellEnd"/>
      <w:r w:rsidRPr="0024341F">
        <w:rPr>
          <w:rFonts w:ascii="Times New Roman" w:eastAsia="Andale Sans UI" w:hAnsi="Times New Roman" w:cs="Times New Roman"/>
          <w:kern w:val="1"/>
          <w:sz w:val="28"/>
          <w:szCs w:val="28"/>
          <w:lang w:eastAsia="ar-SA"/>
        </w:rPr>
        <w:t xml:space="preserve">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4341F" w:rsidRPr="0024341F" w:rsidRDefault="0024341F" w:rsidP="0024341F">
      <w:pPr>
        <w:suppressAutoHyphens/>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 xml:space="preserve">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w:t>
      </w:r>
      <w:r w:rsidRPr="0024341F">
        <w:rPr>
          <w:rFonts w:ascii="Times New Roman" w:eastAsia="Andale Sans UI" w:hAnsi="Times New Roman" w:cs="Times New Roman"/>
          <w:kern w:val="1"/>
          <w:sz w:val="28"/>
          <w:szCs w:val="28"/>
          <w:lang w:eastAsia="ar-SA"/>
        </w:rPr>
        <w:t>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iCs/>
          <w:kern w:val="1"/>
          <w:sz w:val="28"/>
          <w:szCs w:val="28"/>
          <w:lang w:eastAsia="ar-SA"/>
        </w:rPr>
        <w:t xml:space="preserve">и другими федеральными законами в целях противодействия коррупции, в случае, </w:t>
      </w:r>
      <w:r w:rsidRPr="0024341F">
        <w:rPr>
          <w:rFonts w:ascii="Times New Roman" w:eastAsia="Andale Sans UI" w:hAnsi="Times New Roman" w:cs="Times New Roman"/>
          <w:iCs/>
          <w:kern w:val="1"/>
          <w:sz w:val="28"/>
          <w:szCs w:val="28"/>
          <w:lang w:eastAsia="ar-SA"/>
        </w:rPr>
        <w:lastRenderedPageBreak/>
        <w:t xml:space="preserve">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9" w:history="1">
        <w:r w:rsidRPr="0024341F">
          <w:rPr>
            <w:rFonts w:ascii="Times New Roman" w:eastAsia="Andale Sans UI" w:hAnsi="Times New Roman" w:cs="Times New Roman"/>
            <w:iCs/>
            <w:kern w:val="1"/>
            <w:sz w:val="28"/>
            <w:szCs w:val="28"/>
            <w:lang w:eastAsia="ar-SA"/>
          </w:rPr>
          <w:t>частями 3</w:t>
        </w:r>
      </w:hyperlink>
      <w:r w:rsidRPr="0024341F">
        <w:rPr>
          <w:rFonts w:ascii="Times New Roman" w:eastAsia="Andale Sans UI" w:hAnsi="Times New Roman" w:cs="Times New Roman"/>
          <w:iCs/>
          <w:kern w:val="1"/>
          <w:sz w:val="28"/>
          <w:szCs w:val="28"/>
          <w:lang w:eastAsia="ar-SA"/>
        </w:rPr>
        <w:t xml:space="preserve"> - </w:t>
      </w:r>
      <w:hyperlink r:id="rId10" w:history="1">
        <w:r w:rsidRPr="0024341F">
          <w:rPr>
            <w:rFonts w:ascii="Times New Roman" w:eastAsia="Andale Sans UI" w:hAnsi="Times New Roman" w:cs="Times New Roman"/>
            <w:iCs/>
            <w:kern w:val="1"/>
            <w:sz w:val="28"/>
            <w:szCs w:val="28"/>
            <w:lang w:eastAsia="ar-SA"/>
          </w:rPr>
          <w:t>6 статьи 13</w:t>
        </w:r>
      </w:hyperlink>
      <w:r w:rsidRPr="0024341F">
        <w:rPr>
          <w:rFonts w:ascii="Times New Roman" w:eastAsia="Andale Sans UI" w:hAnsi="Times New Roman" w:cs="Times New Roman"/>
          <w:iCs/>
          <w:kern w:val="1"/>
          <w:sz w:val="28"/>
          <w:szCs w:val="28"/>
          <w:lang w:eastAsia="ar-SA"/>
        </w:rPr>
        <w:t xml:space="preserve"> Федерального закона от 25.12.2008 № 273-ФЗ "О противодействии коррупции".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p>
    <w:p w:rsidR="0024341F" w:rsidRPr="0024341F" w:rsidRDefault="0024341F" w:rsidP="0024341F">
      <w:pPr>
        <w:ind w:firstLine="851"/>
        <w:rPr>
          <w:rFonts w:ascii="Times New Roman" w:hAnsi="Times New Roman" w:cs="Times New Roman"/>
          <w:b/>
          <w:bCs/>
          <w:iCs/>
          <w:sz w:val="28"/>
          <w:szCs w:val="28"/>
        </w:rPr>
      </w:pPr>
      <w:r w:rsidRPr="0024341F">
        <w:rPr>
          <w:rFonts w:ascii="Times New Roman" w:hAnsi="Times New Roman" w:cs="Times New Roman"/>
          <w:b/>
          <w:bCs/>
          <w:iCs/>
          <w:sz w:val="28"/>
          <w:szCs w:val="28"/>
        </w:rPr>
        <w:t>Статья 15. Порядок проведения отчета депутата Совета перед избирателями</w:t>
      </w:r>
    </w:p>
    <w:p w:rsidR="0024341F" w:rsidRPr="0024341F" w:rsidRDefault="0024341F" w:rsidP="0024341F">
      <w:pPr>
        <w:widowControl/>
        <w:autoSpaceDE/>
        <w:autoSpaceDN/>
        <w:adjustRightInd/>
        <w:spacing w:line="288" w:lineRule="atLeast"/>
        <w:ind w:firstLine="851"/>
        <w:rPr>
          <w:rFonts w:ascii="Times New Roman" w:hAnsi="Times New Roman" w:cs="Times New Roman"/>
          <w:sz w:val="28"/>
          <w:szCs w:val="28"/>
        </w:rPr>
      </w:pPr>
      <w:bookmarkStart w:id="2" w:name="sub_1012"/>
      <w:r w:rsidRPr="0024341F">
        <w:rPr>
          <w:rFonts w:ascii="Times New Roman" w:hAnsi="Times New Roman" w:cs="Times New Roman"/>
          <w:sz w:val="28"/>
          <w:szCs w:val="28"/>
        </w:rPr>
        <w:t xml:space="preserve">1. Отчет </w:t>
      </w:r>
      <w:r w:rsidRPr="0024341F">
        <w:rPr>
          <w:rFonts w:ascii="Times New Roman" w:hAnsi="Times New Roman" w:cs="Times New Roman"/>
          <w:bCs/>
          <w:iCs/>
          <w:sz w:val="28"/>
          <w:szCs w:val="28"/>
        </w:rPr>
        <w:t>депутата Совета перед избирателями</w:t>
      </w:r>
      <w:r w:rsidRPr="0024341F">
        <w:rPr>
          <w:rFonts w:ascii="Times New Roman" w:hAnsi="Times New Roman" w:cs="Times New Roman"/>
          <w:sz w:val="28"/>
          <w:szCs w:val="28"/>
        </w:rPr>
        <w:t xml:space="preserve"> проводится посредством проведения депутатом встречи с избирателями.</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Отчет представляет депутат </w:t>
      </w:r>
      <w:r w:rsidRPr="0024341F">
        <w:rPr>
          <w:rFonts w:ascii="Times New Roman" w:hAnsi="Times New Roman" w:cs="Times New Roman"/>
          <w:bCs/>
          <w:iCs/>
          <w:sz w:val="28"/>
          <w:szCs w:val="28"/>
        </w:rPr>
        <w:t xml:space="preserve">Совета </w:t>
      </w:r>
      <w:r w:rsidRPr="0024341F">
        <w:rPr>
          <w:rFonts w:ascii="Times New Roman" w:eastAsia="Calibri" w:hAnsi="Times New Roman" w:cs="Times New Roman"/>
          <w:sz w:val="28"/>
          <w:szCs w:val="28"/>
          <w:lang w:eastAsia="en-US"/>
        </w:rPr>
        <w:t>лично.</w:t>
      </w:r>
    </w:p>
    <w:bookmarkEnd w:id="2"/>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2. Отчет осуществляется в целях:</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объективного и достоверного информирования избирателей о деятельности депутата</w:t>
      </w:r>
      <w:r w:rsidRPr="0024341F">
        <w:rPr>
          <w:rFonts w:ascii="Times New Roman" w:hAnsi="Times New Roman" w:cs="Times New Roman"/>
          <w:bCs/>
          <w:iCs/>
          <w:sz w:val="28"/>
          <w:szCs w:val="28"/>
        </w:rPr>
        <w:t xml:space="preserve"> Совета</w:t>
      </w:r>
      <w:r w:rsidRPr="0024341F">
        <w:rPr>
          <w:rFonts w:ascii="Times New Roman" w:eastAsia="Calibri" w:hAnsi="Times New Roman" w:cs="Times New Roman"/>
          <w:sz w:val="28"/>
          <w:szCs w:val="28"/>
          <w:lang w:eastAsia="en-US"/>
        </w:rPr>
        <w:t>;</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обеспечения открытости и публичности в деятельности депутата</w:t>
      </w:r>
      <w:r w:rsidRPr="0024341F">
        <w:rPr>
          <w:rFonts w:ascii="Times New Roman" w:hAnsi="Times New Roman" w:cs="Times New Roman"/>
          <w:bCs/>
          <w:iCs/>
          <w:sz w:val="28"/>
          <w:szCs w:val="28"/>
        </w:rPr>
        <w:t xml:space="preserve"> Совета</w:t>
      </w:r>
      <w:r w:rsidRPr="0024341F">
        <w:rPr>
          <w:rFonts w:ascii="Times New Roman" w:eastAsia="Calibri" w:hAnsi="Times New Roman" w:cs="Times New Roman"/>
          <w:sz w:val="28"/>
          <w:szCs w:val="28"/>
          <w:lang w:eastAsia="en-US"/>
        </w:rPr>
        <w:t>;</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повышения уровня доверия избирателей к депутату</w:t>
      </w:r>
      <w:r w:rsidRPr="0024341F">
        <w:rPr>
          <w:rFonts w:ascii="Times New Roman" w:hAnsi="Times New Roman" w:cs="Times New Roman"/>
          <w:bCs/>
          <w:iCs/>
          <w:sz w:val="28"/>
          <w:szCs w:val="28"/>
        </w:rPr>
        <w:t xml:space="preserve"> Совета</w:t>
      </w:r>
      <w:r w:rsidRPr="0024341F">
        <w:rPr>
          <w:rFonts w:ascii="Times New Roman" w:eastAsia="Calibri" w:hAnsi="Times New Roman" w:cs="Times New Roman"/>
          <w:sz w:val="28"/>
          <w:szCs w:val="28"/>
          <w:lang w:eastAsia="en-US"/>
        </w:rPr>
        <w:t>;</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обеспечение взаимодействия депутата </w:t>
      </w:r>
      <w:r w:rsidRPr="0024341F">
        <w:rPr>
          <w:rFonts w:ascii="Times New Roman" w:hAnsi="Times New Roman" w:cs="Times New Roman"/>
          <w:bCs/>
          <w:iCs/>
          <w:sz w:val="28"/>
          <w:szCs w:val="28"/>
        </w:rPr>
        <w:t xml:space="preserve">Совета </w:t>
      </w:r>
      <w:r w:rsidRPr="0024341F">
        <w:rPr>
          <w:rFonts w:ascii="Times New Roman" w:eastAsia="Calibri" w:hAnsi="Times New Roman" w:cs="Times New Roman"/>
          <w:sz w:val="28"/>
          <w:szCs w:val="28"/>
          <w:lang w:eastAsia="en-US"/>
        </w:rPr>
        <w:t>с избирателями.</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3" w:name="sub_1031"/>
      <w:r w:rsidRPr="0024341F">
        <w:rPr>
          <w:rFonts w:ascii="Times New Roman" w:eastAsia="Calibri" w:hAnsi="Times New Roman" w:cs="Times New Roman"/>
          <w:sz w:val="28"/>
          <w:szCs w:val="28"/>
          <w:lang w:eastAsia="en-US"/>
        </w:rPr>
        <w:t>3. Отчет проводится ежегодно в первом квартале следующего за отчетным годом.</w:t>
      </w:r>
    </w:p>
    <w:bookmarkEnd w:id="3"/>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В год, в котором истекают сроки полномочий Совета текущего созыва, депутат Совета проводит отчет не позднее августа. </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4" w:name="sub_1033"/>
      <w:r w:rsidRPr="0024341F">
        <w:rPr>
          <w:rFonts w:ascii="Times New Roman" w:eastAsia="Calibri" w:hAnsi="Times New Roman" w:cs="Times New Roman"/>
          <w:sz w:val="28"/>
          <w:szCs w:val="28"/>
          <w:lang w:eastAsia="en-US"/>
        </w:rPr>
        <w:t>4. Председатель Совета формирует график отчетов по согласованию с депутатами Совета с указанием формы, даты, времени и места проведения отчета.</w:t>
      </w:r>
    </w:p>
    <w:bookmarkEnd w:id="4"/>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График отчетов размещается администрацией на официальном сайте поселения в информационно-телекоммуникационной сети "Интернет".</w:t>
      </w:r>
    </w:p>
    <w:p w:rsidR="0024341F" w:rsidRPr="0024341F" w:rsidRDefault="0024341F" w:rsidP="0024341F">
      <w:pPr>
        <w:widowControl/>
        <w:autoSpaceDE/>
        <w:autoSpaceDN/>
        <w:adjustRightInd/>
        <w:ind w:firstLine="851"/>
        <w:jc w:val="left"/>
        <w:rPr>
          <w:rFonts w:ascii="Times New Roman" w:eastAsia="Calibri" w:hAnsi="Times New Roman" w:cs="Times New Roman"/>
          <w:sz w:val="28"/>
          <w:szCs w:val="28"/>
          <w:lang w:eastAsia="en-US"/>
        </w:rPr>
      </w:pPr>
      <w:bookmarkStart w:id="5" w:name="sub_1034"/>
      <w:r w:rsidRPr="0024341F">
        <w:rPr>
          <w:rFonts w:ascii="Times New Roman" w:eastAsia="Calibri" w:hAnsi="Times New Roman" w:cs="Times New Roman"/>
          <w:sz w:val="28"/>
          <w:szCs w:val="28"/>
          <w:lang w:eastAsia="en-US"/>
        </w:rPr>
        <w:t>5. Отчет перед избирателями проводится на территории избирательного округа.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Избиратели извещаются о дате, месте, времени проведения отчета не позднее, чем за 10 дней до дня проведения отчета.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поселения,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6" w:name="sub_1041"/>
      <w:bookmarkEnd w:id="5"/>
      <w:r w:rsidRPr="0024341F">
        <w:rPr>
          <w:rFonts w:ascii="Times New Roman" w:eastAsia="Calibri" w:hAnsi="Times New Roman" w:cs="Times New Roman"/>
          <w:sz w:val="28"/>
          <w:szCs w:val="28"/>
          <w:lang w:eastAsia="en-US"/>
        </w:rPr>
        <w:lastRenderedPageBreak/>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bookmarkEnd w:id="6"/>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7" w:name="sub_1042"/>
      <w:r w:rsidRPr="0024341F">
        <w:rPr>
          <w:rFonts w:ascii="Times New Roman" w:eastAsia="Calibri" w:hAnsi="Times New Roman" w:cs="Times New Roman"/>
          <w:sz w:val="28"/>
          <w:szCs w:val="28"/>
          <w:lang w:eastAsia="en-US"/>
        </w:rPr>
        <w:t>8. Отчет с указанием периода, за который он проводится, должен содержать следующую информацию о деятельности депутата Совета:</w:t>
      </w:r>
    </w:p>
    <w:bookmarkEnd w:id="7"/>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 участии в заседаниях Совета;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 участии в подготовке вопросов для рассмотрения на заседаниях Совета;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 участии в работе постоянных комитетов (комиссий) и иных рабочих органов Совета, в состав которых включен депутат Совета;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 содержании депутатских обращений, депутатских запросов и мер, принятых по ним;</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 проведении личных приемов граждан;</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 количестве поступивших и рассмотренных обращений граждан, результатах их рассмотрения;</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 взаимодействии с предприятиями, учреждениями, организациями независимо от организационно-правовой формы собственности, общественными объединениями, находящимися на территории поселения, органами государственной власти, органами местного самоуправления;</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 иных формах депутатской деятельности;</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об участии в проектах и акциях, проводимых на территории поселения.</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8" w:name="sub_1043"/>
      <w:r w:rsidRPr="0024341F">
        <w:rPr>
          <w:rFonts w:ascii="Times New Roman" w:eastAsia="Calibri" w:hAnsi="Times New Roman" w:cs="Times New Roman"/>
          <w:sz w:val="28"/>
          <w:szCs w:val="28"/>
          <w:lang w:eastAsia="en-US"/>
        </w:rPr>
        <w:t>9. Отчет не может носить агитационный характер.</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9" w:name="sub_1051"/>
      <w:bookmarkEnd w:id="8"/>
      <w:r w:rsidRPr="0024341F">
        <w:rPr>
          <w:rFonts w:ascii="Times New Roman" w:eastAsia="Calibri" w:hAnsi="Times New Roman" w:cs="Times New Roman"/>
          <w:sz w:val="28"/>
          <w:szCs w:val="28"/>
          <w:lang w:eastAsia="en-US"/>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10" w:name="sub_1052"/>
      <w:bookmarkEnd w:id="9"/>
      <w:r w:rsidRPr="0024341F">
        <w:rPr>
          <w:rFonts w:ascii="Times New Roman" w:eastAsia="Calibri" w:hAnsi="Times New Roman" w:cs="Times New Roman"/>
          <w:sz w:val="28"/>
          <w:szCs w:val="28"/>
          <w:lang w:eastAsia="en-US"/>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11" w:name="sub_1053"/>
      <w:bookmarkEnd w:id="10"/>
      <w:r w:rsidRPr="0024341F">
        <w:rPr>
          <w:rFonts w:ascii="Times New Roman" w:eastAsia="Calibri" w:hAnsi="Times New Roman" w:cs="Times New Roman"/>
          <w:sz w:val="28"/>
          <w:szCs w:val="28"/>
          <w:lang w:eastAsia="en-US"/>
        </w:rPr>
        <w:t>12. Администрация размещает отчет депутата Совета на официальном сайте поселения в информационно-телекоммуникационной сети "Интернет" не позднее 5 рабочих дней со дня его поступления от председателя Совета.</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bookmarkStart w:id="12" w:name="sub_1054"/>
      <w:bookmarkEnd w:id="11"/>
      <w:r w:rsidRPr="0024341F">
        <w:rPr>
          <w:rFonts w:ascii="Times New Roman" w:eastAsia="Calibri" w:hAnsi="Times New Roman" w:cs="Times New Roman"/>
          <w:sz w:val="28"/>
          <w:szCs w:val="28"/>
          <w:lang w:eastAsia="en-US"/>
        </w:rPr>
        <w:t>13. Отчеты хранятся в течение всего срока полномочий Совета текущего созыва.</w:t>
      </w:r>
      <w:bookmarkEnd w:id="12"/>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ind w:firstLine="851"/>
        <w:rPr>
          <w:rFonts w:ascii="Times New Roman" w:hAnsi="Times New Roman" w:cs="Times New Roman"/>
          <w:b/>
          <w:bCs/>
          <w:iCs/>
          <w:kern w:val="1"/>
          <w:sz w:val="28"/>
          <w:szCs w:val="28"/>
        </w:rPr>
      </w:pPr>
      <w:r w:rsidRPr="0024341F">
        <w:rPr>
          <w:rFonts w:ascii="Times New Roman" w:hAnsi="Times New Roman" w:cs="Times New Roman"/>
          <w:b/>
          <w:bCs/>
          <w:iCs/>
          <w:kern w:val="1"/>
          <w:sz w:val="28"/>
          <w:szCs w:val="28"/>
        </w:rPr>
        <w:t>Статья 16. Досрочное прекращение полномочий депутата Совета</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Полномочия депутата Совета прекращаются досрочно в случаях:</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lastRenderedPageBreak/>
        <w:t>1) смерти;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отставки по собственному желанию;</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признания судом недееспособным или ограниченно дееспособным;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признания судом безвестно отсутствующим или объявления умершим;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вступления в отношении его в законную силу обвинительного приговора суда;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выезда за пределы Российской Федерации на постоянное место жительства;</w:t>
      </w:r>
    </w:p>
    <w:p w:rsidR="0024341F" w:rsidRPr="0024341F" w:rsidRDefault="0024341F" w:rsidP="0024341F">
      <w:pPr>
        <w:suppressAutoHyphens/>
        <w:ind w:firstLine="851"/>
        <w:rPr>
          <w:rFonts w:ascii="Times New Roman" w:eastAsia="Andale Sans UI" w:hAnsi="Times New Roman" w:cs="Times New Roman"/>
          <w:strike/>
          <w:kern w:val="1"/>
          <w:sz w:val="28"/>
          <w:szCs w:val="28"/>
          <w:lang w:eastAsia="ar-SA"/>
        </w:rPr>
      </w:pPr>
      <w:r w:rsidRPr="0024341F">
        <w:rPr>
          <w:rFonts w:ascii="Times New Roman" w:eastAsia="Calibri" w:hAnsi="Times New Roman" w:cs="Times New Roman"/>
          <w:kern w:val="1"/>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8) досрочного прекращения полномочий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9) призыва на военную службу или направления на заменяющую ее альтернативную гражданскую службу;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10) </w:t>
      </w:r>
      <w:r w:rsidRPr="0024341F">
        <w:rPr>
          <w:rFonts w:ascii="Times New Roman" w:hAnsi="Times New Roman" w:cs="Times New Roman"/>
          <w:kern w:val="1"/>
          <w:sz w:val="28"/>
          <w:szCs w:val="28"/>
        </w:rPr>
        <w:t>приобретения им статуса иностранного агента;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в иных случаях, установленных Федеральным законом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kern w:val="1"/>
          <w:sz w:val="28"/>
          <w:szCs w:val="28"/>
          <w:lang w:eastAsia="ar-SA"/>
        </w:rPr>
        <w:t>и другими федеральными законами.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Andale Sans UI" w:hAnsi="Times New Roman" w:cs="Times New Roman"/>
          <w:kern w:val="1"/>
          <w:sz w:val="28"/>
          <w:szCs w:val="28"/>
          <w:lang w:eastAsia="ar-SA"/>
        </w:rPr>
        <w:t xml:space="preserve">2. </w:t>
      </w:r>
      <w:r w:rsidRPr="0024341F">
        <w:rPr>
          <w:rFonts w:ascii="Times New Roman" w:hAnsi="Times New Roman" w:cs="Times New Roman"/>
          <w:bCs/>
          <w:iCs/>
          <w:kern w:val="1"/>
          <w:sz w:val="28"/>
          <w:szCs w:val="28"/>
        </w:rPr>
        <w:t>Полномочия депутата Совета прекращаются досрочно решением Совета в случае отсутствия депутата Совета без уважительных причин на всех заседаниях Совета в течение шести месяцев подряд</w:t>
      </w:r>
      <w:r w:rsidRPr="0024341F">
        <w:rPr>
          <w:rFonts w:ascii="Times New Roman" w:eastAsia="Calibri" w:hAnsi="Times New Roman" w:cs="Times New Roman"/>
          <w:kern w:val="1"/>
          <w:sz w:val="28"/>
          <w:szCs w:val="28"/>
        </w:rPr>
        <w:t>.</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 не позднее чем через три месяца со дня появления такого основания.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5. В случае обращения Губернатора Краснодарского края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6. В случае, если решение Совета о досрочном прекращении полномочий депутата Совета по основанию, предусмотренному </w:t>
      </w:r>
      <w:r w:rsidRPr="0024341F">
        <w:rPr>
          <w:rFonts w:ascii="Times New Roman" w:eastAsia="Andale Sans UI" w:hAnsi="Times New Roman" w:cs="Times New Roman"/>
          <w:kern w:val="1"/>
          <w:sz w:val="28"/>
          <w:szCs w:val="28"/>
          <w:lang w:eastAsia="ar-SA"/>
        </w:rPr>
        <w:t>пунктом 2 части 1 настоящей статьи</w:t>
      </w:r>
      <w:r w:rsidRPr="0024341F">
        <w:rPr>
          <w:rFonts w:ascii="Times New Roman" w:eastAsia="Calibri" w:hAnsi="Times New Roman" w:cs="Times New Roman"/>
          <w:kern w:val="1"/>
          <w:sz w:val="28"/>
          <w:szCs w:val="28"/>
        </w:rPr>
        <w:t>, не принято в сроки, предусмотренные частью 4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lastRenderedPageBreak/>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17. Гарантии осуществления полномочий депутата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24341F" w:rsidRPr="0024341F" w:rsidRDefault="0024341F" w:rsidP="0024341F">
      <w:pPr>
        <w:autoSpaceDE/>
        <w:autoSpaceDN/>
        <w:adjustRightInd/>
        <w:ind w:firstLine="851"/>
        <w:rPr>
          <w:rFonts w:ascii="Times New Roman" w:eastAsia="Arial" w:hAnsi="Times New Roman" w:cs="Times New Roman"/>
          <w:kern w:val="2"/>
          <w:sz w:val="28"/>
          <w:szCs w:val="28"/>
          <w:lang w:eastAsia="fa-IR"/>
        </w:rPr>
      </w:pPr>
      <w:r w:rsidRPr="0024341F">
        <w:rPr>
          <w:rFonts w:ascii="Times New Roman" w:eastAsia="Arial Unicode MS" w:hAnsi="Times New Roman" w:cs="Times New Roman"/>
          <w:kern w:val="1"/>
          <w:sz w:val="28"/>
          <w:szCs w:val="28"/>
          <w:lang w:eastAsia="ar-SA"/>
        </w:rPr>
        <w:t>3. Депутату Совета обеспечиваются условия для беспрепятственного осуществления своих полномочий.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Депутату Совета предоставляются гарантии осуществления полномочий, предусмотренные федеральными законами и Законом Краснодарского края от 12.12.2025 № 5458-КЗ "Об отдельных вопросах организации местного самоуправления в Краснодарском крае".</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24341F" w:rsidRPr="0024341F" w:rsidRDefault="0024341F" w:rsidP="0024341F">
      <w:pPr>
        <w:suppressAutoHyphens/>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w:t>
      </w:r>
      <w:r w:rsidRPr="0024341F">
        <w:rPr>
          <w:rFonts w:ascii="Times New Roman" w:eastAsia="Calibri" w:hAnsi="Times New Roman" w:cs="Times New Roman"/>
          <w:kern w:val="1"/>
          <w:sz w:val="28"/>
          <w:szCs w:val="28"/>
        </w:rPr>
        <w:t>, продолжительность которого составляет в совокупности</w:t>
      </w:r>
      <w:r w:rsidRPr="0024341F">
        <w:rPr>
          <w:rFonts w:ascii="Times New Roman" w:eastAsia="Andale Sans UI" w:hAnsi="Times New Roman" w:cs="Times New Roman"/>
          <w:bCs/>
          <w:kern w:val="1"/>
          <w:sz w:val="28"/>
          <w:szCs w:val="28"/>
          <w:lang w:eastAsia="ar-SA"/>
        </w:rPr>
        <w:t xml:space="preserve"> два рабочих дня в месяц.</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6. Расходы, связанные с предоставлением гарантий, предусмотренных настоящей статьей, производятся за счет средств местного бюджета. </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18. Глава поселения</w:t>
      </w:r>
    </w:p>
    <w:p w:rsidR="0024341F" w:rsidRPr="0024341F" w:rsidRDefault="0024341F" w:rsidP="0024341F">
      <w:pPr>
        <w:tabs>
          <w:tab w:val="left" w:pos="-182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 Глава поселения является высшим должностным лицом </w:t>
      </w:r>
      <w:r w:rsidRPr="0024341F">
        <w:rPr>
          <w:rFonts w:ascii="Times New Roman" w:eastAsia="Arial Unicode MS" w:hAnsi="Times New Roman" w:cs="Times New Roman"/>
          <w:kern w:val="1"/>
          <w:sz w:val="28"/>
          <w:szCs w:val="28"/>
          <w:lang w:eastAsia="ar-SA"/>
        </w:rPr>
        <w:lastRenderedPageBreak/>
        <w:t>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24341F" w:rsidRPr="0024341F" w:rsidRDefault="0024341F" w:rsidP="0024341F">
      <w:pPr>
        <w:tabs>
          <w:tab w:val="left" w:pos="-182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Глава поселения возглавляет администрацию поселения. Глава поселения исполняет свои полномочия на постоянной основе.</w:t>
      </w:r>
    </w:p>
    <w:p w:rsidR="0024341F" w:rsidRPr="0024341F" w:rsidRDefault="0024341F" w:rsidP="0024341F">
      <w:pPr>
        <w:tabs>
          <w:tab w:val="left" w:pos="84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Наименования "глава Гривенского сельского поселения Калининского муниципального района Краснодарского края", "глава администрации Гривенского сельского поселения Калининского муниципального района Краснодарского края", "глава Гривенского поселения" равнозначны.</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Глава поселения подконтролен и подотчетен непосредственно населению муниципального образования и Совету.</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24341F" w:rsidRPr="0024341F" w:rsidRDefault="0024341F" w:rsidP="0024341F">
      <w:pPr>
        <w:tabs>
          <w:tab w:val="left" w:pos="84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Главой поселения может быть избран гражданин Российской Федерации, достигший возраста 21 года.</w:t>
      </w:r>
    </w:p>
    <w:p w:rsidR="0024341F" w:rsidRPr="0024341F" w:rsidRDefault="0024341F" w:rsidP="0024341F">
      <w:pPr>
        <w:widowControl/>
        <w:autoSpaceDE/>
        <w:autoSpaceDN/>
        <w:adjustRightInd/>
        <w:spacing w:line="288" w:lineRule="atLeast"/>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Вступление в должность главы поселения осуществляется не позднее трех недель со дня избрания в торжественной обстановке в присутствии депутатов Совета, почетных граждан поселения, приглашенных представителей общественных и других организаций.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При вступлении в должность глава поселения приносит присягу: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"Клянусь при осуществлении полномочий главы муниципального образования Гривенское сельское поселение Калининского муниципального района Краснодарского края соблюдать Конституцию Российской Федерации, Устав Гривенского сельского поселения Калининского муниципального района Краснодарского края, честно и добросовестно исполнять возложенные на меня обязанности, служить процветанию Гривенского сельского поселения Калининского муниципального района Краснодарского края и благополучию его жителей".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Текст присяги подписывается главой поселения и передается на хранение в Совет.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другими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9. Глава поселения не может одновременно исполнять полномочия </w:t>
      </w:r>
      <w:r w:rsidRPr="0024341F">
        <w:rPr>
          <w:rFonts w:ascii="Times New Roman" w:eastAsia="Andale Sans UI" w:hAnsi="Times New Roman" w:cs="Times New Roman"/>
          <w:kern w:val="1"/>
          <w:sz w:val="28"/>
          <w:szCs w:val="28"/>
          <w:lang w:eastAsia="ar-SA"/>
        </w:rPr>
        <w:lastRenderedPageBreak/>
        <w:t>депутата представительного органа муниципального образования.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Глава поселения не вправе:</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заниматься предпринимательской деятельностью лично или через доверенных лиц;</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участвовать в управлении коммерческой или некоммерческой организацией, за исключением следующих случаев:</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д) иные случаи, предусмотренные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11.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Глава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kern w:val="1"/>
          <w:sz w:val="28"/>
          <w:szCs w:val="28"/>
        </w:rPr>
        <w:t xml:space="preserve">13.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24341F">
        <w:rPr>
          <w:rFonts w:ascii="Times New Roman" w:eastAsia="Andale Sans UI" w:hAnsi="Times New Roman" w:cs="Times New Roman"/>
          <w:kern w:val="1"/>
          <w:sz w:val="28"/>
          <w:szCs w:val="28"/>
          <w:lang w:eastAsia="ar-SA"/>
        </w:rPr>
        <w:t>Федеральным законом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hyperlink r:id="rId11" w:history="1"/>
      <w:r w:rsidRPr="0024341F">
        <w:rPr>
          <w:rFonts w:ascii="Times New Roman" w:eastAsia="Calibri" w:hAnsi="Times New Roman" w:cs="Times New Roman"/>
          <w:kern w:val="1"/>
          <w:sz w:val="28"/>
          <w:szCs w:val="28"/>
        </w:rPr>
        <w:t xml:space="preserve"> Федерального закона от 25.12.2008 № 273-ФЗ </w:t>
      </w:r>
      <w:r w:rsidRPr="0024341F">
        <w:rPr>
          <w:rFonts w:ascii="Times New Roman" w:eastAsia="Andale Sans UI" w:hAnsi="Times New Roman" w:cs="Times New Roman"/>
          <w:kern w:val="1"/>
          <w:sz w:val="28"/>
          <w:szCs w:val="28"/>
          <w:lang w:eastAsia="ar-SA"/>
        </w:rPr>
        <w:t>"</w:t>
      </w:r>
      <w:r w:rsidRPr="0024341F">
        <w:rPr>
          <w:rFonts w:ascii="Times New Roman" w:eastAsia="Calibri" w:hAnsi="Times New Roman" w:cs="Times New Roman"/>
          <w:kern w:val="1"/>
          <w:sz w:val="28"/>
          <w:szCs w:val="28"/>
        </w:rPr>
        <w:t>О противодействии коррупции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14. 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Не является основанием для привлечения к ответственности главы поселения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19. Полномочия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В исключительной компетенции главы поселения находятся: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подписание и обнародование в порядке, установленном Уставом поселения, нормативных правовых актов, принятых Советом;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издание в пределах своих полномочий правовых актов;</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право требования созыва внеочередного заседания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lastRenderedPageBreak/>
        <w:t xml:space="preserve">3.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как глава администрации:</w:t>
      </w:r>
    </w:p>
    <w:p w:rsidR="0024341F" w:rsidRPr="0024341F" w:rsidRDefault="0024341F" w:rsidP="0024341F">
      <w:pPr>
        <w:tabs>
          <w:tab w:val="left" w:pos="144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в рамках своих полномочий организует выполнение решений Совета;</w:t>
      </w:r>
    </w:p>
    <w:p w:rsidR="0024341F" w:rsidRPr="0024341F" w:rsidRDefault="0024341F" w:rsidP="0024341F">
      <w:pPr>
        <w:tabs>
          <w:tab w:val="left" w:pos="144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вносит в Совет проекты муниципальных правовых актов о внесении</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изменений и дополнений в Устав поселения, обладает правом внесения в Совет проектов иных муниципальных правовых актов;</w:t>
      </w:r>
    </w:p>
    <w:p w:rsidR="0024341F" w:rsidRPr="0024341F" w:rsidRDefault="0024341F" w:rsidP="0024341F">
      <w:pPr>
        <w:tabs>
          <w:tab w:val="left" w:pos="144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24341F" w:rsidRPr="0024341F" w:rsidRDefault="0024341F" w:rsidP="0024341F">
      <w:pPr>
        <w:tabs>
          <w:tab w:val="left" w:pos="139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rsidR="0024341F" w:rsidRPr="0024341F" w:rsidRDefault="0024341F" w:rsidP="0024341F">
      <w:pPr>
        <w:tabs>
          <w:tab w:val="left" w:pos="139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представляет на утверждение Совета проекты положений об органах администрации, наделенных правами юридического лица;</w:t>
      </w:r>
    </w:p>
    <w:p w:rsidR="0024341F" w:rsidRPr="0024341F" w:rsidRDefault="0024341F" w:rsidP="0024341F">
      <w:pPr>
        <w:tabs>
          <w:tab w:val="left" w:pos="139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24341F" w:rsidRPr="0024341F" w:rsidRDefault="0024341F" w:rsidP="0024341F">
      <w:pPr>
        <w:tabs>
          <w:tab w:val="left" w:pos="139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7) назначает и освобождает от должности заместителя главы в соответствии с законодательством и настоящим Уставом;</w:t>
      </w:r>
    </w:p>
    <w:p w:rsidR="0024341F" w:rsidRPr="0024341F" w:rsidRDefault="0024341F" w:rsidP="0024341F">
      <w:pPr>
        <w:tabs>
          <w:tab w:val="left" w:pos="139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8) назначает и освобождает в соответствии с законодательством</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от должности руководителей отраслевых, функциональных органов администрации;</w:t>
      </w:r>
    </w:p>
    <w:p w:rsidR="0024341F" w:rsidRPr="0024341F" w:rsidRDefault="0024341F" w:rsidP="0024341F">
      <w:pPr>
        <w:tabs>
          <w:tab w:val="left" w:pos="45"/>
          <w:tab w:val="left" w:pos="465"/>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10) принимает меры к отмене противоречащих требованиям законодательства распоряжений и приказов</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руководителей отраслевых, функциональных органов администрации;</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11) осуществляет личный прием граждан, рассматривает предложения, заявления и жалобы граждан, принимает по ним решения;</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12) управляет и распоряжается муниципальным имуществом в соответствии с порядком, установленным Советом;</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13) представляет к награждению наградами и к присвоению почетных званий Российской Федерации, Краснодарского края;</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14) регистрирует уставы территориального общественного самоуправления;</w:t>
      </w:r>
    </w:p>
    <w:p w:rsidR="0024341F" w:rsidRPr="0024341F" w:rsidRDefault="0024341F" w:rsidP="0024341F">
      <w:pPr>
        <w:tabs>
          <w:tab w:val="left" w:pos="45"/>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15) возглавляет и координирует деятельность по предотвращению чрезвычайных ситуаций на территории поселения и ликвидации их последствий;</w:t>
      </w:r>
    </w:p>
    <w:p w:rsidR="0024341F" w:rsidRPr="0024341F" w:rsidRDefault="0024341F" w:rsidP="0024341F">
      <w:pPr>
        <w:tabs>
          <w:tab w:val="left" w:pos="45"/>
        </w:tabs>
        <w:autoSpaceDE/>
        <w:autoSpaceDN/>
        <w:adjustRightInd/>
        <w:ind w:firstLine="851"/>
        <w:rPr>
          <w:rFonts w:ascii="Times New Roman" w:eastAsia="Arial Unicode MS" w:hAnsi="Times New Roman" w:cs="font180"/>
          <w:kern w:val="1"/>
          <w:sz w:val="28"/>
          <w:szCs w:val="28"/>
          <w:lang w:eastAsia="ar-SA"/>
        </w:rPr>
      </w:pPr>
      <w:r w:rsidRPr="0024341F">
        <w:rPr>
          <w:rFonts w:ascii="Times New Roman" w:eastAsia="Arial Unicode MS" w:hAnsi="Times New Roman" w:cs="Times New Roman"/>
          <w:kern w:val="1"/>
          <w:sz w:val="28"/>
          <w:szCs w:val="28"/>
          <w:lang w:eastAsia="ar-SA"/>
        </w:rPr>
        <w:t xml:space="preserve">16) </w:t>
      </w:r>
      <w:r w:rsidRPr="0024341F">
        <w:rPr>
          <w:rFonts w:ascii="Times New Roman" w:eastAsia="Arial Unicode MS" w:hAnsi="Times New Roman" w:cs="font180"/>
          <w:kern w:val="1"/>
          <w:sz w:val="28"/>
          <w:szCs w:val="28"/>
          <w:lang w:eastAsia="ar-SA"/>
        </w:rPr>
        <w:t>выдает от имени поселения и от имени администрации доверенности в соответствии с законодательством;</w:t>
      </w:r>
    </w:p>
    <w:p w:rsidR="0024341F" w:rsidRPr="0024341F" w:rsidRDefault="0024341F" w:rsidP="0024341F">
      <w:pPr>
        <w:ind w:firstLine="851"/>
        <w:rPr>
          <w:rFonts w:ascii="Times New Roman" w:eastAsia="Calibri" w:hAnsi="Times New Roman" w:cs="Times New Roman"/>
          <w:sz w:val="28"/>
          <w:szCs w:val="28"/>
        </w:rPr>
      </w:pPr>
      <w:r w:rsidRPr="0024341F">
        <w:rPr>
          <w:rFonts w:ascii="Times New Roman" w:eastAsia="Calibri" w:hAnsi="Times New Roman" w:cs="Times New Roman"/>
          <w:sz w:val="28"/>
          <w:szCs w:val="28"/>
        </w:rPr>
        <w:t xml:space="preserve">17) принимает решение о реализации проекта </w:t>
      </w:r>
      <w:proofErr w:type="spellStart"/>
      <w:r w:rsidRPr="0024341F">
        <w:rPr>
          <w:rFonts w:ascii="Times New Roman" w:eastAsia="Calibri" w:hAnsi="Times New Roman" w:cs="Times New Roman"/>
          <w:sz w:val="28"/>
          <w:szCs w:val="28"/>
        </w:rPr>
        <w:t>муниципально</w:t>
      </w:r>
      <w:proofErr w:type="spellEnd"/>
      <w:r w:rsidRPr="0024341F">
        <w:rPr>
          <w:rFonts w:ascii="Times New Roman" w:eastAsia="Calibri" w:hAnsi="Times New Roman" w:cs="Times New Roman"/>
          <w:sz w:val="28"/>
          <w:szCs w:val="28"/>
        </w:rPr>
        <w:t xml:space="preserve">-частного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w:t>
      </w:r>
      <w:r w:rsidRPr="0024341F">
        <w:rPr>
          <w:rFonts w:ascii="Times New Roman" w:eastAsia="Calibri" w:hAnsi="Times New Roman" w:cs="Times New Roman"/>
          <w:sz w:val="28"/>
          <w:szCs w:val="28"/>
        </w:rPr>
        <w:lastRenderedPageBreak/>
        <w:t>Российской Федерации, субъекта Российской Федерации);</w:t>
      </w:r>
    </w:p>
    <w:p w:rsidR="0024341F" w:rsidRPr="0024341F" w:rsidRDefault="0024341F" w:rsidP="0024341F">
      <w:pPr>
        <w:autoSpaceDE/>
        <w:autoSpaceDN/>
        <w:adjustRightInd/>
        <w:ind w:firstLine="851"/>
        <w:rPr>
          <w:rFonts w:ascii="Times New Roman" w:eastAsia="Calibri" w:hAnsi="Times New Roman" w:cs="Times New Roman"/>
          <w:sz w:val="28"/>
          <w:szCs w:val="28"/>
        </w:rPr>
      </w:pPr>
      <w:r w:rsidRPr="0024341F">
        <w:rPr>
          <w:rFonts w:ascii="Times New Roman" w:eastAsia="Calibri" w:hAnsi="Times New Roman" w:cs="Times New Roman"/>
          <w:sz w:val="28"/>
          <w:szCs w:val="28"/>
          <w:lang w:eastAsia="ar-SA"/>
        </w:rPr>
        <w:t xml:space="preserve">18) определяет орган местного самоуправления, уполномоченный на осуществление полномочий в сфере </w:t>
      </w:r>
      <w:proofErr w:type="spellStart"/>
      <w:r w:rsidRPr="0024341F">
        <w:rPr>
          <w:rFonts w:ascii="Times New Roman" w:eastAsia="Calibri" w:hAnsi="Times New Roman" w:cs="Times New Roman"/>
          <w:sz w:val="28"/>
          <w:szCs w:val="28"/>
          <w:lang w:eastAsia="ar-SA"/>
        </w:rPr>
        <w:t>муниципально</w:t>
      </w:r>
      <w:proofErr w:type="spellEnd"/>
      <w:r w:rsidRPr="0024341F">
        <w:rPr>
          <w:rFonts w:ascii="Times New Roman" w:eastAsia="Calibri" w:hAnsi="Times New Roman" w:cs="Times New Roman"/>
          <w:sz w:val="28"/>
          <w:szCs w:val="28"/>
          <w:lang w:eastAsia="ar-SA"/>
        </w:rPr>
        <w:t xml:space="preserve">-частного партнёрства, предусмотренных статьей 18 Федерального закона </w:t>
      </w:r>
      <w:r w:rsidRPr="0024341F">
        <w:rPr>
          <w:rFonts w:ascii="Times New Roman" w:eastAsia="Calibri" w:hAnsi="Times New Roman" w:cs="Times New Roman"/>
          <w:sz w:val="28"/>
          <w:szCs w:val="28"/>
        </w:rPr>
        <w:t xml:space="preserve">от 13.07.2015 № 224-ФЗ "О государственно-частном партнерстве, </w:t>
      </w:r>
      <w:proofErr w:type="spellStart"/>
      <w:r w:rsidRPr="0024341F">
        <w:rPr>
          <w:rFonts w:ascii="Times New Roman" w:eastAsia="Calibri" w:hAnsi="Times New Roman" w:cs="Times New Roman"/>
          <w:sz w:val="28"/>
          <w:szCs w:val="28"/>
        </w:rPr>
        <w:t>муниципально</w:t>
      </w:r>
      <w:proofErr w:type="spellEnd"/>
      <w:r w:rsidRPr="0024341F">
        <w:rPr>
          <w:rFonts w:ascii="Times New Roman" w:eastAsia="Calibri"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19)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24341F" w:rsidRPr="0024341F" w:rsidRDefault="0024341F" w:rsidP="0024341F">
      <w:pPr>
        <w:widowControl/>
        <w:tabs>
          <w:tab w:val="left" w:pos="0"/>
          <w:tab w:val="left" w:pos="3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sz w:val="28"/>
          <w:szCs w:val="28"/>
          <w:lang w:eastAsia="ar-SA"/>
        </w:rPr>
        <w:t xml:space="preserve">4. </w:t>
      </w:r>
      <w:r w:rsidRPr="0024341F">
        <w:rPr>
          <w:rFonts w:ascii="Times New Roman" w:eastAsia="Andale Sans UI" w:hAnsi="Times New Roman" w:cs="Times New Roman"/>
          <w:kern w:val="1"/>
          <w:sz w:val="28"/>
          <w:szCs w:val="28"/>
          <w:lang w:eastAsia="ar-SA"/>
        </w:rPr>
        <w:t>Один раз в год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24341F" w:rsidRPr="0024341F" w:rsidRDefault="0024341F" w:rsidP="0024341F">
      <w:pPr>
        <w:widowControl/>
        <w:tabs>
          <w:tab w:val="left" w:pos="0"/>
          <w:tab w:val="left" w:pos="3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По итогам рассмотрения ежегодного отчета Совет принимает решение об утверждении или не утверждении результатов деятельности главы поселения. </w:t>
      </w:r>
    </w:p>
    <w:p w:rsidR="0024341F" w:rsidRPr="0024341F" w:rsidRDefault="0024341F" w:rsidP="0024341F">
      <w:pPr>
        <w:widowControl/>
        <w:tabs>
          <w:tab w:val="left" w:pos="0"/>
          <w:tab w:val="left" w:pos="3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 результатам оценки Советом ежегодного отчета главы поселения, деятельность главы поселения может быть признана неудовлетворительной.</w:t>
      </w:r>
    </w:p>
    <w:p w:rsidR="0024341F" w:rsidRPr="0024341F" w:rsidRDefault="0024341F" w:rsidP="0024341F">
      <w:pPr>
        <w:widowControl/>
        <w:tabs>
          <w:tab w:val="left" w:pos="0"/>
          <w:tab w:val="left" w:pos="360"/>
        </w:tabs>
        <w:autoSpaceDE/>
        <w:autoSpaceDN/>
        <w:adjustRightInd/>
        <w:ind w:firstLine="851"/>
        <w:rPr>
          <w:rFonts w:ascii="Times New Roman" w:hAnsi="Times New Roman" w:cs="Times New Roman"/>
          <w:b/>
          <w:bCs/>
          <w:sz w:val="28"/>
          <w:szCs w:val="28"/>
        </w:rPr>
      </w:pPr>
      <w:r w:rsidRPr="0024341F">
        <w:rPr>
          <w:rFonts w:ascii="Times New Roman" w:eastAsia="Andale Sans UI" w:hAnsi="Times New Roman" w:cs="Times New Roman"/>
          <w:kern w:val="1"/>
          <w:sz w:val="28"/>
          <w:szCs w:val="28"/>
          <w:lang w:eastAsia="ar-SA"/>
        </w:rPr>
        <w:t xml:space="preserve">Отчет подлежит размещению </w:t>
      </w:r>
      <w:r w:rsidRPr="0024341F">
        <w:rPr>
          <w:rFonts w:ascii="Times New Roman" w:hAnsi="Times New Roman" w:cs="Times New Roman"/>
          <w:bCs/>
          <w:sz w:val="28"/>
          <w:szCs w:val="28"/>
        </w:rPr>
        <w:t xml:space="preserve">на официальном сайте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sz w:val="28"/>
          <w:szCs w:val="28"/>
        </w:rPr>
        <w:t xml:space="preserve"> в информационно-телекоммуникационной сети "Интернет" в течение пяти рабочих дней со дня принятия решения Совета.</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widowControl/>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20. Досрочное прекращение полномочий главы поселения</w:t>
      </w:r>
    </w:p>
    <w:p w:rsidR="0024341F" w:rsidRPr="0024341F" w:rsidRDefault="0024341F" w:rsidP="0024341F">
      <w:pPr>
        <w:widowControl/>
        <w:tabs>
          <w:tab w:val="left" w:pos="-154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Полномочия главы поселения прекращаются досрочно в следующих случаях:</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смерть;</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отставка по собственному желанию;</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признание судом недееспособным или ограниченно дееспособным;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признание судом безвестно отсутствующим или объявление умершим;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вступление в отношении его в законную силу обвинительного приговора суда;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выезд за пределы Российской Федерации на постоянное место жительства;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призыв на военную службу или направление на заменяющую ее альтернативную гражданскую службу;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приобретение статуса иностранного агента;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утрата доверия Президента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удаление в отставку;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отрешение от должности;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13) установленная в судебном порядке стойкая неспособность по состоянию здоровья осуществлять полномочия главы муниципального </w:t>
      </w:r>
      <w:r w:rsidRPr="0024341F">
        <w:rPr>
          <w:rFonts w:ascii="Times New Roman" w:eastAsia="Andale Sans UI" w:hAnsi="Times New Roman" w:cs="Times New Roman"/>
          <w:kern w:val="1"/>
          <w:sz w:val="28"/>
          <w:szCs w:val="28"/>
          <w:lang w:eastAsia="ar-SA"/>
        </w:rPr>
        <w:lastRenderedPageBreak/>
        <w:t>образования;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14) преобразование муниципального образования, осуществляемое в соответствии с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увеличение численности избирателей муниципального образования более чем на 25 процентов;</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17) иные случаи, установленные Федеральным законом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kern w:val="1"/>
          <w:sz w:val="28"/>
          <w:szCs w:val="28"/>
          <w:lang w:eastAsia="ar-SA"/>
        </w:rPr>
        <w:t>и другими федеральными законами.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2.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направляет </w:t>
      </w:r>
      <w:r w:rsidRPr="0024341F">
        <w:rPr>
          <w:rFonts w:ascii="Times New Roman" w:hAnsi="Times New Roman" w:cs="Times New Roman"/>
          <w:sz w:val="28"/>
          <w:szCs w:val="28"/>
        </w:rPr>
        <w:t>письменное</w:t>
      </w:r>
      <w:r w:rsidRPr="0024341F">
        <w:rPr>
          <w:rFonts w:ascii="Times New Roman" w:hAnsi="Times New Roman" w:cs="Times New Roman"/>
          <w:b/>
          <w:sz w:val="28"/>
          <w:szCs w:val="28"/>
        </w:rPr>
        <w:t xml:space="preserve"> </w:t>
      </w:r>
      <w:r w:rsidRPr="0024341F">
        <w:rPr>
          <w:rFonts w:ascii="Times New Roman" w:eastAsia="Arial Unicode MS" w:hAnsi="Times New Roman" w:cs="Times New Roman"/>
          <w:kern w:val="1"/>
          <w:sz w:val="28"/>
          <w:szCs w:val="28"/>
          <w:lang w:eastAsia="ar-SA"/>
        </w:rPr>
        <w:t xml:space="preserve">заявление об отставке по собственному желанию в Совет. Прекращение полномочий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в результате отставки по собственному желанию оформляется решением Совета в срок не позднее 30 дней со дня подачи заявления.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Если Совет не примет решение в установленный срок, то полномочия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считаются прекращенными со следующего дня по истечении указанного срока.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Заявление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об отставке по собственному желанию не может быть отозвано после принятия решения Советом.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В случаях принятия решения Совета о досрочном прекращении полномочий главы поселения, полномочия главы поселения прекращаются досрочно со дня вступления в силу решения Совета или в срок, указанный в нем.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Совет принимает такое решение на ближайшем заседании Совета, за исключением случаев, установленных законодательством. </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Совет в соответствии с Федеральным законом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kern w:val="1"/>
          <w:sz w:val="28"/>
          <w:szCs w:val="28"/>
          <w:lang w:eastAsia="ar-SA"/>
        </w:rPr>
        <w:t>вправе удалить главу поселения в отставку по инициативе депутатов Совета или по инициативе Губернатора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Основаниями для удаления главы поселения в отставку являются: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xml:space="preserve">, 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w:t>
      </w:r>
      <w:r w:rsidRPr="0024341F">
        <w:rPr>
          <w:rFonts w:ascii="Times New Roman" w:eastAsia="Andale Sans UI" w:hAnsi="Times New Roman" w:cs="Times New Roman"/>
          <w:kern w:val="1"/>
          <w:sz w:val="28"/>
          <w:szCs w:val="28"/>
          <w:lang w:eastAsia="ar-SA"/>
        </w:rPr>
        <w:lastRenderedPageBreak/>
        <w:t>законами и законами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bookmarkStart w:id="13" w:name="Par7"/>
      <w:bookmarkEnd w:id="13"/>
      <w:r w:rsidRPr="0024341F">
        <w:rPr>
          <w:rFonts w:ascii="Times New Roman" w:eastAsia="Andale Sans UI" w:hAnsi="Times New Roman" w:cs="Times New Roman"/>
          <w:kern w:val="1"/>
          <w:sz w:val="28"/>
          <w:szCs w:val="28"/>
          <w:lang w:eastAsia="ar-SA"/>
        </w:rPr>
        <w:t xml:space="preserve">6) систематическое </w:t>
      </w:r>
      <w:proofErr w:type="spellStart"/>
      <w:r w:rsidRPr="0024341F">
        <w:rPr>
          <w:rFonts w:ascii="Times New Roman" w:eastAsia="Andale Sans UI" w:hAnsi="Times New Roman" w:cs="Times New Roman"/>
          <w:kern w:val="1"/>
          <w:sz w:val="28"/>
          <w:szCs w:val="28"/>
          <w:lang w:eastAsia="ar-SA"/>
        </w:rPr>
        <w:t>недостижение</w:t>
      </w:r>
      <w:proofErr w:type="spellEnd"/>
      <w:r w:rsidRPr="0024341F">
        <w:rPr>
          <w:rFonts w:ascii="Times New Roman" w:eastAsia="Andale Sans UI" w:hAnsi="Times New Roman" w:cs="Times New Roman"/>
          <w:kern w:val="1"/>
          <w:sz w:val="28"/>
          <w:szCs w:val="28"/>
          <w:lang w:eastAsia="ar-SA"/>
        </w:rPr>
        <w:t xml:space="preserve"> показателей эффективности деятельности органов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38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решение об удалении главы поселения в отставку может быть принято только при согласии Губернатора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9. 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w:t>
      </w:r>
      <w:r w:rsidRPr="0024341F">
        <w:rPr>
          <w:rFonts w:ascii="Times New Roman" w:eastAsia="Andale Sans UI" w:hAnsi="Times New Roman" w:cs="Times New Roman"/>
          <w:kern w:val="1"/>
          <w:sz w:val="28"/>
          <w:szCs w:val="28"/>
          <w:lang w:eastAsia="ar-SA"/>
        </w:rPr>
        <w:lastRenderedPageBreak/>
        <w:t>внесения указанного обращения в Совет.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Инициатива об удалении главы поселения в отставку по основанию, предусмотренному пунктом 6 части 5 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13. Решение Совета об удалении главы поселения в отставку подписывается председателем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14. При рассмотрении и принятии Советом решения об удалении главы поселения в отставку должны быть обеспечены:</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Решение Совета об удалении главы поселения в отставку подлежит обнародованию не позднее чем через пять дней со дня его принятия.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16. В случае,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17.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18. 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19. В случае досрочного прекращения полномочий главы поселения, возглавляющего местную администрацию, одновременно прекращаются его полномочия как главы местной администрации.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20. Губернатор Краснодарского края издает правовой акт об отрешении от должности главы поселения в случае:</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21. Срок, в течение которого Губернатор Краснодарского края издает правовой акт об отрешении от должности главы поселения в соответствии с частью 20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22. Губернатор Краснодарского края вправе отрешить от должности главу поселения: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в случае, если в течение одного месяца со дня вынесения Губернатором Краснодарского края предупреждения, объявления выговора главе поселения в соответствии с частью 7 статьи 29 Федерального закона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w:t>
      </w:r>
      <w:r w:rsidRPr="0024341F">
        <w:rPr>
          <w:rFonts w:ascii="Times New Roman" w:eastAsia="Andale Sans UI" w:hAnsi="Times New Roman" w:cs="Times New Roman"/>
          <w:kern w:val="1"/>
          <w:sz w:val="28"/>
          <w:szCs w:val="28"/>
          <w:lang w:eastAsia="ar-SA"/>
        </w:rPr>
        <w:t>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24341F" w:rsidRPr="0024341F" w:rsidRDefault="0024341F" w:rsidP="0024341F">
      <w:pPr>
        <w:suppressAutoHyphens/>
        <w:autoSpaceDE/>
        <w:autoSpaceDN/>
        <w:adjustRightInd/>
        <w:ind w:firstLine="709"/>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а также по основанию, предусмотренному пунктом 6 части 3 статьи 21 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с учетом мнения Совета не ранее чем через один год со дня вступления в должность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по одному из оснований, предусмотренных частью 3 статьи 21 </w:t>
      </w:r>
      <w:r w:rsidRPr="0024341F">
        <w:rPr>
          <w:rFonts w:ascii="Times New Roman" w:eastAsia="Andale Sans UI" w:hAnsi="Times New Roman" w:cs="Times New Roman"/>
          <w:kern w:val="1"/>
          <w:sz w:val="28"/>
          <w:szCs w:val="28"/>
          <w:lang w:eastAsia="ar-SA"/>
        </w:rPr>
        <w:lastRenderedPageBreak/>
        <w:t>Федерального закона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с учетом мнения Совета муниципальных образований Краснодарского края не ранее чем через два года со дня вступления в должность главы поселения в случае, если Губернатором Краснодарского края два и более раза вносились в Совет и были отклонены Советом инициативы об удалении главы поселения в отставку.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23. 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24341F" w:rsidRPr="0024341F" w:rsidRDefault="0024341F" w:rsidP="0024341F">
      <w:pPr>
        <w:suppressAutoHyphens/>
        <w:ind w:firstLine="851"/>
        <w:outlineLvl w:val="0"/>
        <w:rPr>
          <w:rFonts w:ascii="Times New Roman" w:eastAsia="Calibri" w:hAnsi="Times New Roman" w:cs="Times New Roman"/>
          <w:b/>
          <w:kern w:val="1"/>
          <w:sz w:val="28"/>
          <w:szCs w:val="28"/>
          <w:lang w:eastAsia="ar-SA"/>
        </w:rPr>
      </w:pPr>
    </w:p>
    <w:p w:rsidR="0024341F" w:rsidRPr="0024341F" w:rsidRDefault="0024341F" w:rsidP="0024341F">
      <w:pPr>
        <w:suppressAutoHyphens/>
        <w:ind w:firstLine="851"/>
        <w:outlineLvl w:val="0"/>
        <w:rPr>
          <w:rFonts w:ascii="Times New Roman" w:eastAsia="Calibri" w:hAnsi="Times New Roman" w:cs="Times New Roman"/>
          <w:b/>
          <w:kern w:val="1"/>
          <w:sz w:val="28"/>
          <w:szCs w:val="28"/>
          <w:lang w:eastAsia="ar-SA"/>
        </w:rPr>
      </w:pPr>
      <w:r w:rsidRPr="0024341F">
        <w:rPr>
          <w:rFonts w:ascii="Times New Roman" w:eastAsia="Calibri" w:hAnsi="Times New Roman" w:cs="Times New Roman"/>
          <w:b/>
          <w:kern w:val="1"/>
          <w:sz w:val="28"/>
          <w:szCs w:val="28"/>
          <w:lang w:eastAsia="ar-SA"/>
        </w:rPr>
        <w:t xml:space="preserve">Статья 21. Временное исполнение полномочий главы </w:t>
      </w:r>
      <w:r w:rsidRPr="0024341F">
        <w:rPr>
          <w:rFonts w:ascii="Times New Roman" w:eastAsia="Andale Sans UI" w:hAnsi="Times New Roman" w:cs="Times New Roman"/>
          <w:b/>
          <w:kern w:val="1"/>
          <w:sz w:val="28"/>
          <w:szCs w:val="28"/>
          <w:lang w:eastAsia="ar-SA"/>
        </w:rPr>
        <w:t>поселения</w:t>
      </w:r>
    </w:p>
    <w:p w:rsidR="0024341F" w:rsidRPr="0024341F" w:rsidRDefault="0024341F" w:rsidP="0024341F">
      <w:pPr>
        <w:widowControl/>
        <w:tabs>
          <w:tab w:val="left" w:pos="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24341F">
        <w:rPr>
          <w:rFonts w:ascii="Times New Roman" w:hAnsi="Times New Roman" w:cs="Times New Roman"/>
          <w:bCs/>
          <w:sz w:val="28"/>
          <w:szCs w:val="28"/>
        </w:rPr>
        <w:t xml:space="preserve"> </w:t>
      </w:r>
      <w:r w:rsidRPr="0024341F">
        <w:rPr>
          <w:rFonts w:ascii="Times New Roman" w:eastAsia="Andale Sans UI" w:hAnsi="Times New Roman" w:cs="Times New Roman"/>
          <w:kern w:val="1"/>
          <w:sz w:val="28"/>
          <w:szCs w:val="28"/>
          <w:lang w:eastAsia="ar-SA"/>
        </w:rPr>
        <w:t>его полномочия в полном объеме осуществляет его заместитель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или должностное лицо местного самоуправления в соответствии со</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специально изданным по данному вопросу правовым актом администрации.</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2. В случае досрочного прекращения полномочий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xml:space="preserve">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xml:space="preserve">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До назначения Губернатором Краснодарского края временно исполняющего полномочия главы поселения в соответствии с частью 2 настоящей статьи, полномочия главы осуществляются в порядке, установленном частью 1 настоящей статьи.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Временно исполняющий полномочия главы поселения обладает правами и обязанностями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Объем полномочий временно исполняющего полномочия главы поселения</w:t>
      </w:r>
      <w:r w:rsidRPr="0024341F">
        <w:rPr>
          <w:rFonts w:ascii="Times New Roman" w:eastAsia="Andale Sans UI" w:hAnsi="Times New Roman" w:cs="Times New Roman"/>
          <w:bCs/>
          <w:kern w:val="1"/>
          <w:sz w:val="28"/>
          <w:szCs w:val="28"/>
          <w:lang w:eastAsia="ar-SA"/>
        </w:rPr>
        <w:t xml:space="preserve"> </w:t>
      </w:r>
      <w:r w:rsidRPr="0024341F">
        <w:rPr>
          <w:rFonts w:ascii="Times New Roman" w:eastAsia="Andale Sans UI" w:hAnsi="Times New Roman" w:cs="Times New Roman"/>
          <w:kern w:val="1"/>
          <w:sz w:val="28"/>
          <w:szCs w:val="28"/>
          <w:lang w:eastAsia="ar-SA"/>
        </w:rPr>
        <w:t>может быть ограничен нормативным правовым актом Губернатора Краснодарского края о назначении временно исполняющего полномочия главы</w:t>
      </w:r>
      <w:r w:rsidRPr="0024341F">
        <w:rPr>
          <w:rFonts w:ascii="Times New Roman" w:eastAsia="Andale Sans UI" w:hAnsi="Times New Roman" w:cs="Times New Roman"/>
          <w:bCs/>
          <w:kern w:val="1"/>
          <w:sz w:val="28"/>
          <w:szCs w:val="28"/>
          <w:lang w:eastAsia="ar-SA"/>
        </w:rPr>
        <w:t xml:space="preserve"> </w:t>
      </w:r>
      <w:r w:rsidRPr="0024341F">
        <w:rPr>
          <w:rFonts w:ascii="Times New Roman" w:eastAsia="Andale Sans UI" w:hAnsi="Times New Roman" w:cs="Times New Roman"/>
          <w:kern w:val="1"/>
          <w:sz w:val="28"/>
          <w:szCs w:val="28"/>
          <w:lang w:eastAsia="ar-SA"/>
        </w:rPr>
        <w:t>поселения.</w:t>
      </w:r>
    </w:p>
    <w:p w:rsidR="0024341F" w:rsidRPr="0024341F" w:rsidRDefault="0024341F" w:rsidP="0024341F">
      <w:pPr>
        <w:widowControl/>
        <w:tabs>
          <w:tab w:val="left" w:pos="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В случае,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w:t>
      </w:r>
      <w:r w:rsidRPr="0024341F">
        <w:rPr>
          <w:rFonts w:ascii="Times New Roman" w:hAnsi="Times New Roman" w:cs="Times New Roman"/>
          <w:bCs/>
          <w:sz w:val="28"/>
          <w:szCs w:val="28"/>
        </w:rPr>
        <w:t xml:space="preserve"> </w:t>
      </w:r>
      <w:r w:rsidRPr="0024341F">
        <w:rPr>
          <w:rFonts w:ascii="Times New Roman" w:eastAsia="Andale Sans UI" w:hAnsi="Times New Roman" w:cs="Times New Roman"/>
          <w:kern w:val="1"/>
          <w:sz w:val="28"/>
          <w:szCs w:val="28"/>
          <w:lang w:eastAsia="ar-SA"/>
        </w:rPr>
        <w:t>его полномочия осуществляются в порядке, предусмотренном частью 1 настоящей статьи.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bookmarkStart w:id="14" w:name="Par3"/>
      <w:bookmarkEnd w:id="14"/>
      <w:r w:rsidRPr="0024341F">
        <w:rPr>
          <w:rFonts w:ascii="Times New Roman" w:eastAsia="Andale Sans UI" w:hAnsi="Times New Roman" w:cs="Times New Roman"/>
          <w:kern w:val="1"/>
          <w:sz w:val="28"/>
          <w:szCs w:val="28"/>
          <w:lang w:eastAsia="ar-SA"/>
        </w:rPr>
        <w:lastRenderedPageBreak/>
        <w:t>6. 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другими федеральными законами и иными нормативными правовыми актами Российской Федерации для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bookmarkStart w:id="15" w:name="Par5"/>
      <w:bookmarkEnd w:id="15"/>
      <w:r w:rsidRPr="0024341F">
        <w:rPr>
          <w:rFonts w:ascii="Times New Roman" w:eastAsia="Andale Sans UI" w:hAnsi="Times New Roman" w:cs="Times New Roman"/>
          <w:kern w:val="1"/>
          <w:sz w:val="28"/>
          <w:szCs w:val="28"/>
          <w:lang w:eastAsia="ar-SA"/>
        </w:rPr>
        <w:t>8. Временно исполняющий полномочия главы поселения, назначаемый 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9. Нарушение требований, установленных частями 6-8 настоящей статьи, </w:t>
      </w:r>
      <w:r w:rsidRPr="0024341F">
        <w:rPr>
          <w:rFonts w:ascii="Times New Roman" w:hAnsi="Times New Roman" w:cs="Times New Roman"/>
          <w:kern w:val="1"/>
          <w:sz w:val="28"/>
          <w:szCs w:val="28"/>
        </w:rPr>
        <w:t xml:space="preserve">а также наступления иных обстоятельств, препятствующих осуществлению полномочий временно исполняющим полномочия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kern w:val="1"/>
          <w:sz w:val="28"/>
          <w:szCs w:val="28"/>
        </w:rPr>
        <w:t>,</w:t>
      </w:r>
      <w:r w:rsidRPr="0024341F">
        <w:rPr>
          <w:rFonts w:ascii="Times New Roman" w:eastAsia="Andale Sans UI" w:hAnsi="Times New Roman" w:cs="Times New Roman"/>
          <w:kern w:val="1"/>
          <w:sz w:val="28"/>
          <w:szCs w:val="28"/>
          <w:lang w:eastAsia="ar-SA"/>
        </w:rPr>
        <w:t xml:space="preserve"> 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22. Гарантии осуществления полномочий главы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w:t>
      </w:r>
      <w:r w:rsidRPr="0024341F">
        <w:rPr>
          <w:rFonts w:ascii="Times New Roman" w:eastAsia="Andale Sans UI" w:hAnsi="Times New Roman" w:cs="Times New Roman"/>
          <w:kern w:val="1"/>
          <w:sz w:val="28"/>
          <w:szCs w:val="28"/>
          <w:lang w:eastAsia="ar-SA"/>
        </w:rPr>
        <w:lastRenderedPageBreak/>
        <w:t>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24341F" w:rsidRPr="0024341F" w:rsidRDefault="0024341F" w:rsidP="0024341F">
      <w:pPr>
        <w:suppressAutoHyphens/>
        <w:autoSpaceDN/>
        <w:adjustRightInd/>
        <w:ind w:firstLine="851"/>
        <w:rPr>
          <w:rFonts w:ascii="Times New Roman" w:eastAsia="Arial" w:hAnsi="Times New Roman" w:cs="Times New Roman"/>
          <w:kern w:val="1"/>
          <w:sz w:val="28"/>
          <w:szCs w:val="28"/>
          <w:lang w:eastAsia="ar-SA"/>
        </w:rPr>
      </w:pPr>
      <w:r w:rsidRPr="0024341F">
        <w:rPr>
          <w:rFonts w:ascii="Times New Roman" w:eastAsia="Arial" w:hAnsi="Times New Roman" w:cs="Times New Roman"/>
          <w:kern w:val="1"/>
          <w:sz w:val="28"/>
          <w:szCs w:val="28"/>
          <w:lang w:eastAsia="ar-SA"/>
        </w:rPr>
        <w:t xml:space="preserve">3.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w:hAnsi="Times New Roman" w:cs="Times New Roman"/>
          <w:kern w:val="1"/>
          <w:sz w:val="28"/>
          <w:szCs w:val="28"/>
          <w:lang w:eastAsia="ar-SA"/>
        </w:rPr>
        <w:t xml:space="preserve"> гарантируются: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условия работы, обеспечивающие исполнение им своих полномочий;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право на своевременное и в полном объеме получение денежного содержания;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медицинское обслуживание его и членов семьи, в том числе после выхода на пенсию с муниципальной должности;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в случае его смерти, наступившей в связи с исполнением им должностных обязанностей;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государственное страхование на случай причинения вреда здоровью и имуществу в связи с исполнением им своих полномочий;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4.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состоит из основного оплачиваемого отпуска и дополнительного оплачиваемого отпуска за ненормированный рабочий день.</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Ежегодный основной оплачиваемый отпуск предоставляется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продолжительностью 45 календарных дней.</w:t>
      </w:r>
    </w:p>
    <w:p w:rsidR="0024341F" w:rsidRPr="0024341F" w:rsidRDefault="0024341F" w:rsidP="0024341F">
      <w:pPr>
        <w:autoSpaceDE/>
        <w:autoSpaceDN/>
        <w:adjustRightInd/>
        <w:ind w:firstLine="851"/>
        <w:rPr>
          <w:rFonts w:ascii="Times New Roman" w:eastAsia="Arial Unicode MS" w:hAnsi="Times New Roman" w:cs="Times New Roman"/>
          <w:strike/>
          <w:kern w:val="1"/>
          <w:sz w:val="28"/>
          <w:szCs w:val="28"/>
          <w:lang w:eastAsia="ar-SA"/>
        </w:rPr>
      </w:pPr>
      <w:r w:rsidRPr="0024341F">
        <w:rPr>
          <w:rFonts w:ascii="Times New Roman" w:eastAsia="Arial Unicode MS" w:hAnsi="Times New Roman" w:cs="Times New Roman"/>
          <w:kern w:val="1"/>
          <w:sz w:val="28"/>
          <w:szCs w:val="28"/>
          <w:lang w:eastAsia="ar-SA"/>
        </w:rPr>
        <w:t xml:space="preserve">Ежегодный дополнительный оплачиваемый отпуск за ненормированный рабочий день предоставляется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продолжительностью 15 календарных дней. </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kern w:val="1"/>
          <w:sz w:val="28"/>
          <w:szCs w:val="28"/>
          <w:lang w:eastAsia="fa-IR" w:bidi="fa-IR"/>
        </w:rPr>
      </w:pPr>
    </w:p>
    <w:p w:rsidR="0024341F" w:rsidRPr="0024341F" w:rsidRDefault="0024341F" w:rsidP="0024341F">
      <w:pPr>
        <w:widowControl/>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23. Администрация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 Администрация является исполнительно-распорядительным органом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2. Администрация обладает правами юридического лица.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lastRenderedPageBreak/>
        <w:t>3. Администрация осуществляет свою деятельность в соответствии с законодательством, настоящим Уставом, решениями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4. Администрацией руководит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rial Unicode MS" w:hAnsi="Times New Roman" w:cs="Times New Roman"/>
          <w:kern w:val="1"/>
          <w:sz w:val="28"/>
          <w:szCs w:val="28"/>
          <w:lang w:eastAsia="ar-SA"/>
        </w:rPr>
        <w:t xml:space="preserve"> на принципах единоначалия.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Структуру администрации составляют глава поселения, его заместитель, а также отраслевые, функциональные органы администрации.</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24. </w:t>
      </w:r>
      <w:r w:rsidRPr="0024341F">
        <w:rPr>
          <w:rFonts w:ascii="Times New Roman" w:eastAsia="Andale Sans UI" w:hAnsi="Times New Roman" w:cs="Times New Roman"/>
          <w:b/>
          <w:bCs/>
          <w:kern w:val="1"/>
          <w:sz w:val="28"/>
          <w:szCs w:val="28"/>
          <w:lang w:eastAsia="ar-SA"/>
        </w:rPr>
        <w:t xml:space="preserve">Полномочия администрации </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Администрация реализует следующие исполнительно-распорядительные полномочия: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1) разрабатывает проект местного бюджета, организует его исполнение;</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2) осуществляет муниципальные заимствования, управление муниципальным долгом и муниципальными активами;</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3) осуществляет права по владению, пользованию и распоряжению муниципальной собственностью;</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4) осуществляет муниципальный контроль в соответствии с действующим законодательством;</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5)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6)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7) утверждает схемы водоснабжения и водоотведения поселения;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8) организует благоустройство территории поселения;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9) создает условия массового отдыха жителей поселения и организует обустройство мест массового отдыха населения;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10) создает условия для обеспечения жителей поселения услугами торговли, общественного питания, бытового обслуживания;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11) организует ритуальные услуги и содержание мест захоронения;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12) осуществляет мероприятия по защите прав потребителей, предусмотренных Законом Российской Федерации от 07.02.1992 № 2300-1 "О защите прав потребителей";</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13) содействует в развитии сельскохозяйственного производства, создает условия для развития малого и среднего предпринимательства;</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14)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 xml:space="preserve">15) способствует созданию и поддержанию устойчивой работы местных </w:t>
      </w:r>
      <w:r w:rsidRPr="00081178">
        <w:rPr>
          <w:rFonts w:ascii="Times New Roman" w:eastAsia="Andale Sans UI" w:hAnsi="Times New Roman" w:cs="Times New Roman"/>
          <w:kern w:val="1"/>
          <w:sz w:val="28"/>
          <w:szCs w:val="28"/>
          <w:lang w:eastAsia="ar-SA"/>
        </w:rPr>
        <w:lastRenderedPageBreak/>
        <w:t>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16)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17) 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поселения, организует дорожное движение;</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18)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19)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20) представляет информацию участникам дорожного движения о наличии объектов сервиса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21)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22) осуществляет мероприятия по обеспечению безопасности людей на водных объектах, охране их жизни и здоровья;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23) организует библиотечное обслуживание населения, комплектование и обеспечение сохранности библиотечных фондов библиотек поселения;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24) создает условия для организации досуга и обеспечения жителей поселения услугами организаций культуры;</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25) осуществляет сохранение, использование и популяризацию объектов культурного наследия, находящихся в собственности поселения;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26) определяет порядок организации историко-культурного заповедника местного (муниципального) значения;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27)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28) обеспечивает условия для развития на территории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поселения;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lastRenderedPageBreak/>
        <w:t>29) организует и осуществляет мероприятия по работе с детьми и молодежью в поселении;</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30) осуществляет хранение, комплектование (формирование), учет и использование соответствующих архивных документов и архивных фондов;</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31) обеспечивает первичные меры пожарной безопасности в границах населенных пунктов поселения;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32)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33) включает мероприятия по обеспечению пожарной безопасности в планы, схемы и программы развития территории поселения;</w:t>
      </w:r>
    </w:p>
    <w:p w:rsidR="00081178" w:rsidRPr="00081178"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34)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24341F" w:rsidRPr="0024341F" w:rsidRDefault="00081178" w:rsidP="00081178">
      <w:pPr>
        <w:tabs>
          <w:tab w:val="left" w:pos="70"/>
        </w:tabs>
        <w:autoSpaceDE/>
        <w:autoSpaceDN/>
        <w:adjustRightInd/>
        <w:ind w:firstLine="851"/>
        <w:rPr>
          <w:rFonts w:ascii="Times New Roman" w:eastAsia="Andale Sans UI" w:hAnsi="Times New Roman" w:cs="Times New Roman"/>
          <w:kern w:val="1"/>
          <w:sz w:val="28"/>
          <w:szCs w:val="28"/>
          <w:lang w:eastAsia="ar-SA"/>
        </w:rPr>
      </w:pPr>
      <w:r w:rsidRPr="00081178">
        <w:rPr>
          <w:rFonts w:ascii="Times New Roman" w:eastAsia="Andale Sans UI" w:hAnsi="Times New Roman" w:cs="Times New Roman"/>
          <w:kern w:val="1"/>
          <w:sz w:val="28"/>
          <w:szCs w:val="28"/>
          <w:lang w:eastAsia="ar-SA"/>
        </w:rPr>
        <w:t>35) осуществляет иные полномочия в соответствии с действующим законодательством и настоящим Уставом.</w:t>
      </w:r>
    </w:p>
    <w:p w:rsidR="0024341F" w:rsidRPr="0024341F" w:rsidRDefault="0024341F" w:rsidP="0024341F">
      <w:pPr>
        <w:tabs>
          <w:tab w:val="left" w:pos="0"/>
        </w:tabs>
        <w:suppressAutoHyphens/>
        <w:autoSpaceDE/>
        <w:autoSpaceDN/>
        <w:adjustRightInd/>
        <w:ind w:firstLine="851"/>
        <w:rPr>
          <w:rFonts w:ascii="Times New Roman" w:eastAsia="Calibri" w:hAnsi="Times New Roman" w:cs="Times New Roman"/>
          <w:b/>
          <w:sz w:val="28"/>
          <w:szCs w:val="28"/>
          <w:lang w:eastAsia="en-US"/>
        </w:rPr>
      </w:pPr>
      <w:r w:rsidRPr="0024341F">
        <w:rPr>
          <w:rFonts w:ascii="Times New Roman" w:eastAsia="Andale Sans UI" w:hAnsi="Times New Roman" w:cs="Times New Roman"/>
          <w:b/>
          <w:kern w:val="1"/>
          <w:sz w:val="28"/>
          <w:szCs w:val="28"/>
          <w:lang w:eastAsia="ar-SA"/>
        </w:rPr>
        <w:t xml:space="preserve">Статья 25. Должностные лица местного самоуправления, лица, замещающие муниципальные должности </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24341F" w:rsidRPr="0024341F" w:rsidRDefault="0024341F" w:rsidP="0024341F">
      <w:pPr>
        <w:widowControl/>
        <w:shd w:val="clear" w:color="auto" w:fill="FFFFFF"/>
        <w:autoSpaceDE/>
        <w:autoSpaceDN/>
        <w:adjustRightInd/>
        <w:ind w:firstLine="851"/>
        <w:rPr>
          <w:rFonts w:ascii="Times New Roman" w:hAnsi="Times New Roman" w:cs="Times New Roman"/>
          <w:sz w:val="28"/>
          <w:szCs w:val="28"/>
        </w:rPr>
      </w:pPr>
      <w:r w:rsidRPr="0024341F">
        <w:rPr>
          <w:rFonts w:ascii="Times New Roman" w:hAnsi="Times New Roman" w:cs="Times New Roman"/>
          <w:sz w:val="28"/>
          <w:szCs w:val="28"/>
        </w:rPr>
        <w:t xml:space="preserve">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w:t>
      </w:r>
      <w:r w:rsidRPr="0024341F">
        <w:rPr>
          <w:rFonts w:ascii="Times New Roman" w:eastAsia="Calibri" w:hAnsi="Times New Roman" w:cs="Times New Roman"/>
          <w:sz w:val="28"/>
          <w:szCs w:val="28"/>
          <w:lang w:eastAsia="en-US"/>
        </w:rPr>
        <w:t>исполнительно-распорядительными полномочиями</w:t>
      </w:r>
      <w:r w:rsidRPr="0024341F">
        <w:rPr>
          <w:rFonts w:ascii="Times New Roman" w:hAnsi="Times New Roman" w:cs="Times New Roman"/>
          <w:sz w:val="28"/>
          <w:szCs w:val="28"/>
        </w:rPr>
        <w:t xml:space="preserve"> по организации деятельности Совета.</w:t>
      </w:r>
    </w:p>
    <w:p w:rsidR="0024341F" w:rsidRPr="0024341F" w:rsidRDefault="0024341F" w:rsidP="0024341F">
      <w:pPr>
        <w:widowControl/>
        <w:shd w:val="clear" w:color="auto" w:fill="FFFFFF"/>
        <w:autoSpaceDE/>
        <w:autoSpaceDN/>
        <w:adjustRightInd/>
        <w:ind w:firstLine="851"/>
        <w:rPr>
          <w:rFonts w:ascii="Times New Roman" w:hAnsi="Times New Roman" w:cs="Times New Roman"/>
          <w:sz w:val="28"/>
          <w:szCs w:val="28"/>
          <w:shd w:val="clear" w:color="auto" w:fill="FFFFFF"/>
        </w:rPr>
      </w:pPr>
      <w:r w:rsidRPr="0024341F">
        <w:rPr>
          <w:rFonts w:ascii="Times New Roman" w:hAnsi="Times New Roman" w:cs="Times New Roman"/>
          <w:sz w:val="28"/>
          <w:szCs w:val="28"/>
        </w:rPr>
        <w:t xml:space="preserve">3. </w:t>
      </w:r>
      <w:r w:rsidRPr="0024341F">
        <w:rPr>
          <w:rFonts w:ascii="Times New Roman" w:hAnsi="Times New Roman" w:cs="Times New Roman"/>
          <w:sz w:val="28"/>
          <w:szCs w:val="28"/>
          <w:shd w:val="clear" w:color="auto" w:fill="FFFFFF"/>
        </w:rPr>
        <w:t>Заместитель главы, руководитель отраслевого, функционального органа администрации являются должностными лицами</w:t>
      </w:r>
      <w:r w:rsidRPr="0024341F">
        <w:rPr>
          <w:rFonts w:ascii="Times New Roman" w:hAnsi="Times New Roman" w:cs="Times New Roman"/>
          <w:sz w:val="28"/>
          <w:szCs w:val="28"/>
        </w:rPr>
        <w:t xml:space="preserve"> местного самоуправления, наделенными в соответствии с настоящим Уставом </w:t>
      </w:r>
      <w:r w:rsidRPr="0024341F">
        <w:rPr>
          <w:rFonts w:ascii="Times New Roman" w:eastAsia="Calibri" w:hAnsi="Times New Roman" w:cs="Times New Roman"/>
          <w:sz w:val="28"/>
          <w:szCs w:val="28"/>
          <w:lang w:eastAsia="en-US"/>
        </w:rPr>
        <w:t>исполнительно-распорядительными полномочиями</w:t>
      </w:r>
      <w:r w:rsidRPr="0024341F">
        <w:rPr>
          <w:rFonts w:ascii="Times New Roman" w:hAnsi="Times New Roman" w:cs="Times New Roman"/>
          <w:sz w:val="28"/>
          <w:szCs w:val="28"/>
        </w:rPr>
        <w:t xml:space="preserve"> по организации деятельности администрации.</w:t>
      </w:r>
    </w:p>
    <w:p w:rsidR="0024341F" w:rsidRPr="0024341F" w:rsidRDefault="0024341F" w:rsidP="0024341F">
      <w:pPr>
        <w:widowControl/>
        <w:shd w:val="clear" w:color="auto" w:fill="FFFFFF"/>
        <w:autoSpaceDE/>
        <w:autoSpaceDN/>
        <w:adjustRightInd/>
        <w:ind w:firstLine="851"/>
        <w:rPr>
          <w:rFonts w:ascii="Times New Roman" w:hAnsi="Times New Roman" w:cs="Times New Roman"/>
          <w:sz w:val="28"/>
          <w:szCs w:val="28"/>
        </w:rPr>
      </w:pPr>
      <w:r w:rsidRPr="0024341F">
        <w:rPr>
          <w:rFonts w:ascii="Times New Roman" w:hAnsi="Times New Roman" w:cs="Times New Roman"/>
          <w:sz w:val="28"/>
          <w:szCs w:val="28"/>
          <w:shd w:val="clear" w:color="auto" w:fill="FFFFFF"/>
        </w:rPr>
        <w:t>4. Полномочия должностных лиц, указанных в частях 2, 3 настоящей статьи, установлены действующим законодательством, настоящим Уставом, иными муниципальными правовыми актами</w:t>
      </w:r>
      <w:r w:rsidRPr="0024341F">
        <w:rPr>
          <w:rFonts w:ascii="Times New Roman" w:hAnsi="Times New Roman" w:cs="Times New Roman"/>
          <w:sz w:val="28"/>
          <w:szCs w:val="28"/>
        </w:rPr>
        <w:t>.</w:t>
      </w:r>
    </w:p>
    <w:p w:rsidR="0024341F" w:rsidRPr="0024341F" w:rsidRDefault="0024341F" w:rsidP="0024341F">
      <w:pPr>
        <w:widowControl/>
        <w:spacing w:line="100" w:lineRule="atLeast"/>
        <w:ind w:firstLine="851"/>
        <w:rPr>
          <w:rFonts w:ascii="Times New Roman" w:eastAsia="Calibri" w:hAnsi="Times New Roman" w:cs="Times New Roman"/>
          <w:sz w:val="28"/>
          <w:szCs w:val="28"/>
          <w:lang w:eastAsia="ar-SA"/>
        </w:rPr>
      </w:pPr>
      <w:r w:rsidRPr="0024341F">
        <w:rPr>
          <w:rFonts w:ascii="Times New Roman" w:eastAsia="Andale Sans UI" w:hAnsi="Times New Roman" w:cs="Times New Roman"/>
          <w:kern w:val="1"/>
          <w:sz w:val="28"/>
          <w:szCs w:val="28"/>
          <w:lang w:eastAsia="ar-SA"/>
        </w:rPr>
        <w:t xml:space="preserve">5. В случае, если исполнение </w:t>
      </w:r>
      <w:r w:rsidRPr="0024341F">
        <w:rPr>
          <w:rFonts w:ascii="Times New Roman" w:eastAsia="Calibri" w:hAnsi="Times New Roman" w:cs="Times New Roman"/>
          <w:sz w:val="28"/>
          <w:szCs w:val="28"/>
          <w:lang w:eastAsia="ar-SA"/>
        </w:rPr>
        <w:t xml:space="preserve">полномочия главы поселения в соответствии с частью 1 статьи 21 настоящего Устава, </w:t>
      </w:r>
      <w:r w:rsidRPr="0024341F">
        <w:rPr>
          <w:rFonts w:ascii="Times New Roman" w:eastAsia="Andale Sans UI" w:hAnsi="Times New Roman" w:cs="Times New Roman"/>
          <w:kern w:val="1"/>
          <w:sz w:val="28"/>
          <w:szCs w:val="28"/>
          <w:lang w:eastAsia="ar-SA"/>
        </w:rPr>
        <w:t>возложено</w:t>
      </w:r>
      <w:r w:rsidRPr="0024341F">
        <w:rPr>
          <w:rFonts w:ascii="Times New Roman" w:eastAsia="Calibri" w:hAnsi="Times New Roman" w:cs="Times New Roman"/>
          <w:sz w:val="28"/>
          <w:szCs w:val="28"/>
          <w:lang w:eastAsia="ar-SA"/>
        </w:rPr>
        <w:t xml:space="preserve"> на основании акта администрации </w:t>
      </w:r>
      <w:r w:rsidRPr="0024341F">
        <w:rPr>
          <w:rFonts w:ascii="Times New Roman" w:eastAsia="Andale Sans UI" w:hAnsi="Times New Roman" w:cs="Times New Roman"/>
          <w:kern w:val="1"/>
          <w:sz w:val="28"/>
          <w:szCs w:val="28"/>
          <w:lang w:eastAsia="ar-SA"/>
        </w:rPr>
        <w:t xml:space="preserve">на муниципального служащего, он </w:t>
      </w:r>
      <w:r w:rsidRPr="0024341F">
        <w:rPr>
          <w:rFonts w:ascii="Times New Roman" w:eastAsia="Calibri" w:hAnsi="Times New Roman" w:cs="Times New Roman"/>
          <w:sz w:val="28"/>
          <w:szCs w:val="28"/>
          <w:lang w:eastAsia="ar-SA"/>
        </w:rPr>
        <w:t xml:space="preserve">наделяется в соответствии с настоящим Уставом исполнительно-распорядительными полномочиями </w:t>
      </w:r>
      <w:r w:rsidRPr="0024341F">
        <w:rPr>
          <w:rFonts w:ascii="Times New Roman" w:eastAsia="Andale Sans UI" w:hAnsi="Times New Roman" w:cs="Times New Roman"/>
          <w:kern w:val="1"/>
          <w:sz w:val="28"/>
          <w:szCs w:val="28"/>
          <w:lang w:eastAsia="ar-SA"/>
        </w:rPr>
        <w:t>по решению вопросов непосредственного обеспечения жизнедеятельности населения и по организации деятельности администрации</w:t>
      </w:r>
      <w:r w:rsidRPr="0024341F">
        <w:rPr>
          <w:rFonts w:ascii="Times New Roman" w:eastAsia="Calibri" w:hAnsi="Times New Roman" w:cs="Times New Roman"/>
          <w:sz w:val="28"/>
          <w:szCs w:val="28"/>
          <w:lang w:eastAsia="ar-SA"/>
        </w:rPr>
        <w:t>.</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6. К лицам, замещающим муниципальные должности, относятся: </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lastRenderedPageBreak/>
        <w:t xml:space="preserve">1) депутат </w:t>
      </w:r>
      <w:r w:rsidRPr="0024341F">
        <w:rPr>
          <w:rFonts w:ascii="Times New Roman" w:hAnsi="Times New Roman" w:cs="Times New Roman"/>
          <w:sz w:val="28"/>
          <w:szCs w:val="28"/>
        </w:rPr>
        <w:t>Совета</w:t>
      </w:r>
      <w:r w:rsidRPr="0024341F">
        <w:rPr>
          <w:rFonts w:ascii="Times New Roman" w:eastAsia="Calibri" w:hAnsi="Times New Roman" w:cs="Times New Roman"/>
          <w:sz w:val="28"/>
          <w:szCs w:val="28"/>
          <w:lang w:eastAsia="en-US"/>
        </w:rPr>
        <w:t xml:space="preserve">; </w:t>
      </w:r>
    </w:p>
    <w:p w:rsidR="0024341F" w:rsidRPr="0024341F" w:rsidRDefault="0024341F" w:rsidP="0024341F">
      <w:pPr>
        <w:widowControl/>
        <w:autoSpaceDE/>
        <w:autoSpaceDN/>
        <w:adjustRightInd/>
        <w:ind w:firstLine="851"/>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2) глава </w:t>
      </w:r>
      <w:r w:rsidRPr="0024341F">
        <w:rPr>
          <w:rFonts w:ascii="Times New Roman" w:hAnsi="Times New Roman" w:cs="Times New Roman"/>
          <w:sz w:val="28"/>
          <w:szCs w:val="28"/>
        </w:rPr>
        <w:t>поселения</w:t>
      </w:r>
      <w:r w:rsidRPr="0024341F">
        <w:rPr>
          <w:rFonts w:ascii="Times New Roman" w:eastAsia="Calibri" w:hAnsi="Times New Roman" w:cs="Times New Roman"/>
          <w:sz w:val="28"/>
          <w:szCs w:val="28"/>
          <w:lang w:eastAsia="en-US"/>
        </w:rPr>
        <w:t>.</w:t>
      </w:r>
    </w:p>
    <w:p w:rsidR="0024341F" w:rsidRPr="0024341F" w:rsidRDefault="0024341F" w:rsidP="0024341F">
      <w:pPr>
        <w:widowControl/>
        <w:shd w:val="clear" w:color="auto" w:fill="FFFFFF"/>
        <w:autoSpaceDE/>
        <w:autoSpaceDN/>
        <w:adjustRightInd/>
        <w:ind w:firstLine="851"/>
        <w:rPr>
          <w:rFonts w:ascii="Times New Roman" w:hAnsi="Times New Roman" w:cs="Times New Roman"/>
          <w:sz w:val="28"/>
          <w:szCs w:val="28"/>
          <w:shd w:val="clear" w:color="auto" w:fill="FFFFFF"/>
        </w:rPr>
      </w:pPr>
    </w:p>
    <w:p w:rsidR="0024341F" w:rsidRPr="0024341F" w:rsidRDefault="0024341F" w:rsidP="0024341F">
      <w:pPr>
        <w:widowControl/>
        <w:shd w:val="clear" w:color="auto" w:fill="FFFFFF"/>
        <w:autoSpaceDE/>
        <w:autoSpaceDN/>
        <w:adjustRightInd/>
        <w:ind w:firstLine="851"/>
        <w:rPr>
          <w:rFonts w:ascii="Times New Roman" w:hAnsi="Times New Roman" w:cs="Times New Roman"/>
          <w:b/>
          <w:sz w:val="28"/>
          <w:szCs w:val="28"/>
        </w:rPr>
      </w:pPr>
      <w:r w:rsidRPr="0024341F">
        <w:rPr>
          <w:rFonts w:ascii="Times New Roman" w:hAnsi="Times New Roman" w:cs="Times New Roman"/>
          <w:b/>
          <w:sz w:val="28"/>
          <w:szCs w:val="28"/>
        </w:rPr>
        <w:t>Статья 26. Дополнительные гарантии осуществления полномочий лица, замещающего муниципальную должность</w:t>
      </w:r>
    </w:p>
    <w:p w:rsidR="0024341F" w:rsidRPr="0024341F" w:rsidRDefault="0024341F" w:rsidP="0024341F">
      <w:pPr>
        <w:widowControl/>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Дополнительные социальные и иные гарантии, установленные настоящим Уставом, в связи с прекращением полномочий (в том числе 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w:t>
      </w:r>
      <w:r w:rsidRPr="0024341F">
        <w:rPr>
          <w:rFonts w:ascii="Times New Roman" w:eastAsia="Andale Sans UI" w:hAnsi="Times New Roman" w:cs="Times New Roman"/>
          <w:kern w:val="1"/>
          <w:sz w:val="28"/>
          <w:szCs w:val="28"/>
          <w:shd w:val="clear" w:color="auto" w:fill="FFFFFF"/>
          <w:lang w:eastAsia="ar-SA"/>
        </w:rPr>
        <w:t>Федерального закона</w:t>
      </w:r>
      <w:r w:rsidRPr="0024341F">
        <w:rPr>
          <w:rFonts w:ascii="Times New Roman" w:eastAsia="Andale Sans UI" w:hAnsi="Times New Roman" w:cs="Times New Roman"/>
          <w:kern w:val="1"/>
          <w:sz w:val="28"/>
          <w:szCs w:val="28"/>
          <w:lang w:eastAsia="ar-SA"/>
        </w:rPr>
        <w:t xml:space="preserve"> от 20.03.2025 № 33-ФЗ "Об общих принципах организации местного самоуправления в единой системе публичной власти".</w:t>
      </w:r>
    </w:p>
    <w:p w:rsidR="0024341F" w:rsidRPr="0024341F" w:rsidRDefault="0024341F" w:rsidP="0024341F">
      <w:pPr>
        <w:tabs>
          <w:tab w:val="left" w:pos="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Финансирование расходов, связанных с установлением дополнительных социальных гарантий, осуществляется за счет средств местного бюджета.</w:t>
      </w:r>
    </w:p>
    <w:p w:rsidR="0024341F" w:rsidRPr="0024341F" w:rsidRDefault="0024341F" w:rsidP="0024341F">
      <w:pPr>
        <w:tabs>
          <w:tab w:val="left" w:pos="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 </w:t>
      </w:r>
    </w:p>
    <w:p w:rsidR="0024341F" w:rsidRPr="0024341F" w:rsidRDefault="0024341F" w:rsidP="0024341F">
      <w:pPr>
        <w:tabs>
          <w:tab w:val="left" w:pos="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Порядок предоставления гарантии, установленной настоящей частью, определяется правовым актом Совета.</w:t>
      </w:r>
    </w:p>
    <w:p w:rsidR="0024341F" w:rsidRPr="0024341F" w:rsidRDefault="0024341F" w:rsidP="0024341F">
      <w:pPr>
        <w:widowControl/>
        <w:autoSpaceDE/>
        <w:autoSpaceDN/>
        <w:adjustRightInd/>
        <w:ind w:firstLine="540"/>
        <w:rPr>
          <w:rFonts w:ascii="Times New Roman" w:eastAsia="Calibri" w:hAnsi="Times New Roman" w:cs="Times New Roman"/>
          <w:sz w:val="28"/>
          <w:szCs w:val="28"/>
          <w:lang w:eastAsia="en-US"/>
        </w:rPr>
      </w:pPr>
      <w:r w:rsidRPr="0024341F">
        <w:rPr>
          <w:rFonts w:ascii="Times New Roman" w:hAnsi="Times New Roman" w:cs="Times New Roman"/>
          <w:sz w:val="28"/>
          <w:szCs w:val="28"/>
        </w:rPr>
        <w:t>4. Лица, замещавшие муниципальные должности на постоянной основе не менее одного года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28.12.2013 № 400-ФЗ "О страховых пенсиях", или к пенсии, досрочно назначенной в соответствии с Федеральным законом 12.12.2023 № 565-ФЗ "О занятости населения в Российской Федерации".</w:t>
      </w:r>
      <w:r w:rsidRPr="0024341F">
        <w:rPr>
          <w:rFonts w:ascii="Times New Roman" w:eastAsia="Calibri" w:hAnsi="Times New Roman" w:cs="Times New Roman"/>
          <w:sz w:val="28"/>
          <w:szCs w:val="28"/>
          <w:lang w:eastAsia="en-US"/>
        </w:rPr>
        <w:t xml:space="preserve"> </w:t>
      </w:r>
    </w:p>
    <w:p w:rsidR="0024341F" w:rsidRPr="0024341F" w:rsidRDefault="0024341F" w:rsidP="0024341F">
      <w:pPr>
        <w:widowControl/>
        <w:autoSpaceDE/>
        <w:autoSpaceDN/>
        <w:adjustRightInd/>
        <w:ind w:firstLine="709"/>
        <w:rPr>
          <w:rFonts w:ascii="Times New Roman" w:eastAsia="Calibri" w:hAnsi="Times New Roman" w:cs="Times New Roman"/>
          <w:sz w:val="28"/>
          <w:szCs w:val="28"/>
          <w:lang w:eastAsia="en-US"/>
        </w:rPr>
      </w:pPr>
      <w:r w:rsidRPr="0024341F">
        <w:rPr>
          <w:rFonts w:ascii="Times New Roman" w:eastAsia="Calibri" w:hAnsi="Times New Roman" w:cs="Times New Roman"/>
          <w:sz w:val="28"/>
          <w:szCs w:val="28"/>
          <w:lang w:eastAsia="en-US"/>
        </w:rPr>
        <w:t xml:space="preserve">5. </w:t>
      </w:r>
      <w:r w:rsidRPr="0024341F">
        <w:rPr>
          <w:rFonts w:ascii="Times New Roman" w:hAnsi="Times New Roman" w:cs="Times New Roman"/>
          <w:sz w:val="28"/>
          <w:szCs w:val="28"/>
        </w:rPr>
        <w:t>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r w:rsidRPr="0024341F">
        <w:rPr>
          <w:rFonts w:ascii="Times New Roman" w:hAnsi="Times New Roman" w:cs="Times New Roman"/>
          <w:sz w:val="28"/>
          <w:szCs w:val="28"/>
          <w:shd w:val="clear" w:color="auto" w:fill="FFFFFF"/>
        </w:rPr>
        <w:lastRenderedPageBreak/>
        <w:t>6.</w:t>
      </w:r>
      <w:r w:rsidRPr="0024341F">
        <w:rPr>
          <w:rFonts w:ascii="Times New Roman" w:eastAsia="Andale Sans UI" w:hAnsi="Times New Roman" w:cs="Times New Roman"/>
          <w:bCs/>
          <w:sz w:val="24"/>
          <w:szCs w:val="24"/>
        </w:rPr>
        <w:t xml:space="preserve"> </w:t>
      </w:r>
      <w:r w:rsidRPr="0024341F">
        <w:rPr>
          <w:rFonts w:ascii="Times New Roman" w:eastAsia="Andale Sans UI" w:hAnsi="Times New Roman" w:cs="Times New Roman"/>
          <w:bCs/>
          <w:sz w:val="28"/>
          <w:szCs w:val="28"/>
        </w:rPr>
        <w:t>Лица, замещавшие муниципальные должности на постоянной основе, имеют право на пенсию за выслугу лет, указанную в части 4 настоящей статьи, при одновременном соблюдении следующих условий:</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r w:rsidRPr="0024341F">
        <w:rPr>
          <w:rFonts w:ascii="Times New Roman" w:eastAsia="Andale Sans UI" w:hAnsi="Times New Roman" w:cs="Times New Roman"/>
          <w:bCs/>
          <w:sz w:val="28"/>
          <w:szCs w:val="28"/>
        </w:rPr>
        <w:t>1) прекращение исполнения полномочий по замещаемой муниципальной должности (в том числе досрочно) после 1 января 1997 года;</w:t>
      </w:r>
    </w:p>
    <w:p w:rsidR="0024341F" w:rsidRPr="0024341F" w:rsidRDefault="0024341F" w:rsidP="0024341F">
      <w:pPr>
        <w:widowControl/>
        <w:autoSpaceDE/>
        <w:autoSpaceDN/>
        <w:adjustRightInd/>
        <w:ind w:firstLine="709"/>
        <w:rPr>
          <w:rFonts w:ascii="Times New Roman" w:hAnsi="Times New Roman" w:cs="Times New Roman"/>
          <w:sz w:val="28"/>
          <w:szCs w:val="28"/>
        </w:rPr>
      </w:pPr>
      <w:r w:rsidRPr="0024341F">
        <w:rPr>
          <w:rFonts w:ascii="Times New Roman" w:eastAsia="Andale Sans UI" w:hAnsi="Times New Roman" w:cs="Times New Roman"/>
          <w:bCs/>
          <w:sz w:val="28"/>
          <w:szCs w:val="28"/>
        </w:rPr>
        <w:t xml:space="preserve">2) </w:t>
      </w:r>
      <w:r w:rsidRPr="0024341F">
        <w:rPr>
          <w:rFonts w:ascii="Times New Roman" w:hAnsi="Times New Roman" w:cs="Times New Roman"/>
          <w:sz w:val="28"/>
          <w:szCs w:val="28"/>
        </w:rPr>
        <w:t xml:space="preserve">наличие стажа замещения муниципальных должностей на постоянной основе не менее продолжительности, установленной на соответствующий год в соответствии с </w:t>
      </w:r>
      <w:r w:rsidRPr="0024341F">
        <w:rPr>
          <w:rFonts w:ascii="Times New Roman" w:eastAsia="Andale Sans UI" w:hAnsi="Times New Roman" w:cs="Times New Roman"/>
          <w:bCs/>
          <w:sz w:val="28"/>
          <w:szCs w:val="28"/>
        </w:rPr>
        <w:t>приложением 2 к Федеральному закону от 15.12.2001 № 166-ФЗ "О государственном пенсионном обеспечении в Российской Федерации"</w:t>
      </w:r>
      <w:r w:rsidRPr="0024341F">
        <w:rPr>
          <w:rFonts w:ascii="Times New Roman" w:hAnsi="Times New Roman" w:cs="Times New Roman"/>
          <w:bCs/>
          <w:sz w:val="28"/>
          <w:szCs w:val="28"/>
        </w:rPr>
        <w:t xml:space="preserve">. </w:t>
      </w:r>
      <w:r w:rsidRPr="0024341F">
        <w:rPr>
          <w:rFonts w:ascii="Times New Roman" w:hAnsi="Times New Roman" w:cs="Times New Roman"/>
          <w:sz w:val="28"/>
          <w:szCs w:val="28"/>
        </w:rPr>
        <w:t xml:space="preserve">Стаж замещения муниципальных должностей, дающий право на установление пенсии за выслугу лет, определяется в соответствии с Законом Краснодарского края от 27.09.2007 № 1324-КЗ «О порядке исчисления стажа муниципальной службы в Краснодарском крае» и исчисляется на дату </w:t>
      </w:r>
      <w:r w:rsidRPr="0024341F">
        <w:rPr>
          <w:rFonts w:ascii="Times New Roman" w:eastAsia="Andale Sans UI" w:hAnsi="Times New Roman" w:cs="Times New Roman"/>
          <w:bCs/>
          <w:sz w:val="28"/>
          <w:szCs w:val="28"/>
        </w:rPr>
        <w:t>прекращения исполнения полномочий по замещаемой муниципальной должности</w:t>
      </w:r>
      <w:r w:rsidRPr="0024341F">
        <w:rPr>
          <w:rFonts w:ascii="Times New Roman" w:hAnsi="Times New Roman" w:cs="Times New Roman"/>
          <w:sz w:val="28"/>
          <w:szCs w:val="28"/>
        </w:rPr>
        <w:t>.</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r w:rsidRPr="0024341F">
        <w:rPr>
          <w:rFonts w:ascii="Times New Roman" w:eastAsia="Andale Sans UI" w:hAnsi="Times New Roman" w:cs="Times New Roman"/>
          <w:bCs/>
          <w:sz w:val="28"/>
          <w:szCs w:val="28"/>
        </w:rPr>
        <w:t>3) назначение страховой пенсии по старости (инвалидности) в соответствии с Федеральным законом от 28.12.2013 № 400-ФЗ "О страховых пенсиях" либо досрочной пенсии в соответствии с Законом Российской Федерации от 12.12.2023 № 565-ФЗ "О занятости населения в Российской Федерации".</w:t>
      </w:r>
    </w:p>
    <w:p w:rsidR="0024341F" w:rsidRPr="0024341F" w:rsidRDefault="0024341F" w:rsidP="0024341F">
      <w:pPr>
        <w:widowControl/>
        <w:shd w:val="clear" w:color="auto" w:fill="FFFFFF"/>
        <w:autoSpaceDE/>
        <w:autoSpaceDN/>
        <w:adjustRightInd/>
        <w:ind w:firstLine="709"/>
        <w:rPr>
          <w:rFonts w:ascii="Times New Roman" w:eastAsia="Andale Sans UI" w:hAnsi="Times New Roman" w:cs="Times New Roman"/>
          <w:bCs/>
          <w:sz w:val="28"/>
          <w:szCs w:val="28"/>
        </w:rPr>
      </w:pPr>
      <w:r w:rsidRPr="0024341F">
        <w:rPr>
          <w:rFonts w:ascii="Times New Roman" w:eastAsia="Andale Sans UI" w:hAnsi="Times New Roman" w:cs="Times New Roman"/>
          <w:bCs/>
          <w:sz w:val="28"/>
          <w:szCs w:val="28"/>
        </w:rPr>
        <w:t>Пенсия за выслугу лет не устанавливается лицам, замещавшим муниципальные должности, полномочия которых были прекращены:</w:t>
      </w:r>
    </w:p>
    <w:p w:rsidR="0024341F" w:rsidRPr="0024341F" w:rsidRDefault="0024341F" w:rsidP="0024341F">
      <w:pPr>
        <w:widowControl/>
        <w:shd w:val="clear" w:color="auto" w:fill="FFFFFF"/>
        <w:autoSpaceDE/>
        <w:autoSpaceDN/>
        <w:adjustRightInd/>
        <w:ind w:firstLine="709"/>
        <w:rPr>
          <w:rFonts w:ascii="Times New Roman" w:eastAsia="Andale Sans UI" w:hAnsi="Times New Roman" w:cs="Times New Roman"/>
          <w:bCs/>
          <w:sz w:val="28"/>
          <w:szCs w:val="28"/>
        </w:rPr>
      </w:pPr>
      <w:r w:rsidRPr="0024341F">
        <w:rPr>
          <w:rFonts w:ascii="Times New Roman" w:eastAsia="Andale Sans UI" w:hAnsi="Times New Roman" w:cs="Times New Roman"/>
          <w:bCs/>
          <w:sz w:val="28"/>
          <w:szCs w:val="28"/>
        </w:rPr>
        <w:t>в связи с несоблюдением ограничений, запретов, неисполнением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4341F" w:rsidRPr="0024341F" w:rsidRDefault="0024341F" w:rsidP="0024341F">
      <w:pPr>
        <w:widowControl/>
        <w:autoSpaceDE/>
        <w:autoSpaceDN/>
        <w:adjustRightInd/>
        <w:spacing w:line="288" w:lineRule="atLeast"/>
        <w:ind w:firstLine="709"/>
        <w:rPr>
          <w:rFonts w:ascii="Times New Roman" w:eastAsia="Andale Sans UI" w:hAnsi="Times New Roman" w:cs="Times New Roman"/>
          <w:bCs/>
          <w:sz w:val="28"/>
          <w:szCs w:val="28"/>
        </w:rPr>
      </w:pPr>
      <w:r w:rsidRPr="0024341F">
        <w:rPr>
          <w:rFonts w:ascii="Times New Roman" w:eastAsia="Andale Sans UI" w:hAnsi="Times New Roman" w:cs="Times New Roman"/>
          <w:bCs/>
          <w:sz w:val="28"/>
          <w:szCs w:val="28"/>
        </w:rPr>
        <w:t>по основаниям, предусмотренным пунктами 1 - 3 части 1 статьи 21, пунктами 6, 7 и 10 части 1 и частью 2 статьи 30 Федерального закона от 20.03.2025 № 33-ФЗ "Об общих принципах организации местного самоуправления в единой системе публичной власти".</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r w:rsidRPr="0024341F">
        <w:rPr>
          <w:rFonts w:ascii="Times New Roman" w:eastAsia="Andale Sans UI" w:hAnsi="Times New Roman" w:cs="Times New Roman"/>
          <w:bCs/>
          <w:sz w:val="28"/>
          <w:szCs w:val="28"/>
        </w:rPr>
        <w:t xml:space="preserve">Выплата пенсии за выслугу лет приостанавливается на период замещения лицом государственной должности Российской Федерации, государственной должности субъекта Российской Федерации, должности государственной гражданской службы, муниципальной должности или должности муниципальной службы, а также </w:t>
      </w:r>
      <w:r w:rsidRPr="0024341F">
        <w:rPr>
          <w:rFonts w:ascii="Times New Roman" w:hAnsi="Times New Roman" w:cs="Times New Roman"/>
          <w:sz w:val="28"/>
          <w:szCs w:val="28"/>
        </w:rPr>
        <w:t>прекращается в случае, установленном частью 5 настоящей статьи</w:t>
      </w:r>
      <w:r w:rsidRPr="0024341F">
        <w:rPr>
          <w:rFonts w:ascii="Times New Roman" w:eastAsia="Andale Sans UI" w:hAnsi="Times New Roman" w:cs="Times New Roman"/>
          <w:bCs/>
          <w:sz w:val="28"/>
          <w:szCs w:val="28"/>
        </w:rPr>
        <w:t>.</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r w:rsidRPr="0024341F">
        <w:rPr>
          <w:rFonts w:ascii="Times New Roman" w:eastAsia="Andale Sans UI" w:hAnsi="Times New Roman" w:cs="Times New Roman"/>
          <w:bCs/>
          <w:sz w:val="28"/>
          <w:szCs w:val="28"/>
        </w:rPr>
        <w:t>Порядок назначения и выплаты пенсии за выслугу лет, определяется нормативным правовым актом Совета.</w:t>
      </w:r>
    </w:p>
    <w:p w:rsidR="0024341F" w:rsidRPr="0024341F" w:rsidRDefault="0024341F" w:rsidP="0024341F">
      <w:pPr>
        <w:widowControl/>
        <w:shd w:val="clear" w:color="auto" w:fill="FFFFFF"/>
        <w:autoSpaceDE/>
        <w:autoSpaceDN/>
        <w:adjustRightInd/>
        <w:ind w:firstLine="709"/>
        <w:rPr>
          <w:rFonts w:ascii="Times New Roman" w:hAnsi="Times New Roman" w:cs="Times New Roman"/>
          <w:sz w:val="28"/>
          <w:szCs w:val="28"/>
        </w:rPr>
      </w:pPr>
    </w:p>
    <w:p w:rsidR="0024341F" w:rsidRPr="0024341F" w:rsidRDefault="0024341F" w:rsidP="0024341F">
      <w:pPr>
        <w:widowControl/>
        <w:autoSpaceDE/>
        <w:autoSpaceDN/>
        <w:adjustRightInd/>
        <w:ind w:firstLine="0"/>
        <w:jc w:val="center"/>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ГЛАВА 3. МУНИЦИПАЛЬНАЯ СЛУЖБА</w:t>
      </w:r>
    </w:p>
    <w:p w:rsidR="0024341F" w:rsidRPr="0024341F" w:rsidRDefault="0024341F" w:rsidP="0024341F">
      <w:pPr>
        <w:suppressAutoHyphens/>
        <w:autoSpaceDE/>
        <w:autoSpaceDN/>
        <w:adjustRightInd/>
        <w:ind w:firstLine="851"/>
        <w:jc w:val="left"/>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left="851" w:firstLine="0"/>
        <w:jc w:val="left"/>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lastRenderedPageBreak/>
        <w:t>Статья 27.</w:t>
      </w:r>
      <w:r w:rsidRPr="0024341F">
        <w:rPr>
          <w:rFonts w:ascii="Times New Roman" w:eastAsia="Andale Sans UI" w:hAnsi="Times New Roman" w:cs="Times New Roman"/>
          <w:bCs/>
          <w:i/>
          <w:iCs/>
          <w:kern w:val="1"/>
          <w:sz w:val="28"/>
          <w:szCs w:val="28"/>
          <w:lang w:eastAsia="ar-SA"/>
        </w:rPr>
        <w:t xml:space="preserve"> </w:t>
      </w:r>
      <w:r w:rsidRPr="0024341F">
        <w:rPr>
          <w:rFonts w:ascii="Times New Roman" w:eastAsia="Andale Sans UI" w:hAnsi="Times New Roman" w:cs="Times New Roman"/>
          <w:b/>
          <w:bCs/>
          <w:iCs/>
          <w:kern w:val="1"/>
          <w:sz w:val="28"/>
          <w:szCs w:val="28"/>
          <w:lang w:eastAsia="ar-SA"/>
        </w:rPr>
        <w:t>Муниципальная служба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Устав, правовые акты органов местного самоуправления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28.</w:t>
      </w:r>
      <w:r w:rsidRPr="0024341F">
        <w:rPr>
          <w:rFonts w:ascii="Times New Roman" w:eastAsia="Andale Sans UI" w:hAnsi="Times New Roman" w:cs="Times New Roman"/>
          <w:i/>
          <w:kern w:val="1"/>
          <w:sz w:val="28"/>
          <w:szCs w:val="28"/>
          <w:lang w:eastAsia="ar-SA"/>
        </w:rPr>
        <w:t xml:space="preserve"> </w:t>
      </w:r>
      <w:r w:rsidRPr="0024341F">
        <w:rPr>
          <w:rFonts w:ascii="Times New Roman" w:eastAsia="Andale Sans UI" w:hAnsi="Times New Roman" w:cs="Times New Roman"/>
          <w:b/>
          <w:kern w:val="1"/>
          <w:sz w:val="28"/>
          <w:szCs w:val="28"/>
          <w:lang w:eastAsia="ar-SA"/>
        </w:rPr>
        <w:t>Должности муниципальной службы</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должностей муниципальной службы в Краснодарском крае". </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При составлении и утверждении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29. Муниципальный служащий</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 ограничений, связанных с муниципальной службой.</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При поступлении на муниципальную службу, а также при ее прохождении не допускается установление каких бы то ни было прямых или </w:t>
      </w:r>
      <w:r w:rsidRPr="0024341F">
        <w:rPr>
          <w:rFonts w:ascii="Times New Roman" w:eastAsia="Andale Sans UI" w:hAnsi="Times New Roman" w:cs="Times New Roman"/>
          <w:kern w:val="1"/>
          <w:sz w:val="28"/>
          <w:szCs w:val="28"/>
          <w:lang w:eastAsia="ar-SA"/>
        </w:rPr>
        <w:lastRenderedPageBreak/>
        <w:t xml:space="preserve">косвенных </w:t>
      </w:r>
      <w:proofErr w:type="gramStart"/>
      <w:r w:rsidRPr="0024341F">
        <w:rPr>
          <w:rFonts w:ascii="Times New Roman" w:eastAsia="Andale Sans UI" w:hAnsi="Times New Roman" w:cs="Times New Roman"/>
          <w:kern w:val="1"/>
          <w:sz w:val="28"/>
          <w:szCs w:val="28"/>
          <w:lang w:eastAsia="ar-SA"/>
        </w:rPr>
        <w:t>ограничений</w:t>
      </w:r>
      <w:proofErr w:type="gramEnd"/>
      <w:r w:rsidRPr="0024341F">
        <w:rPr>
          <w:rFonts w:ascii="Times New Roman" w:eastAsia="Andale Sans UI" w:hAnsi="Times New Roman" w:cs="Times New Roman"/>
          <w:kern w:val="1"/>
          <w:sz w:val="28"/>
          <w:szCs w:val="28"/>
          <w:lang w:eastAsia="ar-SA"/>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24341F" w:rsidRPr="0024341F" w:rsidRDefault="0024341F" w:rsidP="0024341F">
      <w:pPr>
        <w:widowControl/>
        <w:autoSpaceDE/>
        <w:autoSpaceDN/>
        <w:adjustRightInd/>
        <w:ind w:right="-2" w:firstLine="851"/>
        <w:rPr>
          <w:rFonts w:ascii="Times New Roman" w:eastAsia="Andale Sans UI" w:hAnsi="Times New Roman" w:cs="Times New Roman"/>
          <w:b/>
          <w:kern w:val="1"/>
          <w:sz w:val="28"/>
          <w:szCs w:val="28"/>
          <w:lang w:eastAsia="ar-SA"/>
        </w:rPr>
      </w:pPr>
    </w:p>
    <w:p w:rsidR="0024341F" w:rsidRPr="0024341F" w:rsidRDefault="0024341F" w:rsidP="0024341F">
      <w:pPr>
        <w:widowControl/>
        <w:autoSpaceDE/>
        <w:autoSpaceDN/>
        <w:adjustRightInd/>
        <w:ind w:right="-2"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30. Основные права и основные обязанности муниципального служащего, ограничения и запреты, связанные с муниципальной службой</w:t>
      </w:r>
    </w:p>
    <w:p w:rsidR="0024341F" w:rsidRPr="0024341F" w:rsidRDefault="0024341F" w:rsidP="0024341F">
      <w:pPr>
        <w:widowControl/>
        <w:autoSpaceDE/>
        <w:autoSpaceDN/>
        <w:adjustRightInd/>
        <w:ind w:right="-2"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Основные права и обязанности муниципального служащего, ограничения и запреты,</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31. Гарантии для муниципального служащего</w:t>
      </w:r>
      <w:r w:rsidRPr="0024341F">
        <w:rPr>
          <w:rFonts w:ascii="Times New Roman" w:eastAsia="Andale Sans UI" w:hAnsi="Times New Roman" w:cs="Times New Roman"/>
          <w:bCs/>
          <w:iCs/>
          <w:kern w:val="1"/>
          <w:sz w:val="28"/>
          <w:szCs w:val="28"/>
          <w:lang w:eastAsia="ar-SA"/>
        </w:rPr>
        <w:t xml:space="preserve"> </w:t>
      </w:r>
    </w:p>
    <w:p w:rsidR="0024341F" w:rsidRPr="0024341F" w:rsidRDefault="0024341F" w:rsidP="0024341F">
      <w:pPr>
        <w:widowControl/>
        <w:autoSpaceDE/>
        <w:autoSpaceDN/>
        <w:adjustRightInd/>
        <w:ind w:right="-2"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 </w:t>
      </w:r>
    </w:p>
    <w:p w:rsidR="0024341F" w:rsidRPr="0024341F" w:rsidRDefault="0024341F" w:rsidP="0024341F">
      <w:pPr>
        <w:widowControl/>
        <w:autoSpaceDE/>
        <w:autoSpaceDN/>
        <w:adjustRightInd/>
        <w:ind w:firstLine="851"/>
        <w:rPr>
          <w:rFonts w:ascii="Times New Roman" w:eastAsia="Andale Sans UI" w:hAnsi="Times New Roman" w:cs="Times New Roman"/>
          <w:b/>
          <w:strike/>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32. Основания для расторжения трудового договора с муниципальным служащим</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24341F" w:rsidRPr="0024341F" w:rsidRDefault="0024341F" w:rsidP="0024341F">
      <w:pPr>
        <w:tabs>
          <w:tab w:val="left" w:pos="-1276"/>
        </w:tabs>
        <w:autoSpaceDE/>
        <w:autoSpaceDN/>
        <w:adjustRightInd/>
        <w:ind w:firstLine="851"/>
        <w:jc w:val="center"/>
        <w:rPr>
          <w:rFonts w:ascii="Times New Roman" w:eastAsia="Andale Sans UI" w:hAnsi="Times New Roman" w:cs="Times New Roman"/>
          <w:caps/>
          <w:kern w:val="1"/>
          <w:sz w:val="28"/>
          <w:szCs w:val="28"/>
          <w:lang w:eastAsia="ar-SA"/>
        </w:rPr>
      </w:pPr>
    </w:p>
    <w:p w:rsidR="0024341F" w:rsidRPr="0024341F" w:rsidRDefault="0024341F" w:rsidP="0024341F">
      <w:pPr>
        <w:tabs>
          <w:tab w:val="left" w:pos="0"/>
        </w:tabs>
        <w:suppressAutoHyphens/>
        <w:autoSpaceDE/>
        <w:autoSpaceDN/>
        <w:adjustRightInd/>
        <w:ind w:firstLine="0"/>
        <w:jc w:val="center"/>
        <w:rPr>
          <w:rFonts w:ascii="Times New Roman" w:eastAsia="Calibri" w:hAnsi="Times New Roman" w:cs="Times New Roman"/>
          <w:b/>
          <w:kern w:val="1"/>
          <w:sz w:val="28"/>
          <w:szCs w:val="28"/>
        </w:rPr>
      </w:pPr>
      <w:r w:rsidRPr="0024341F">
        <w:rPr>
          <w:rFonts w:ascii="Times New Roman" w:eastAsia="Andale Sans UI" w:hAnsi="Times New Roman" w:cs="Times New Roman"/>
          <w:b/>
          <w:caps/>
          <w:kern w:val="1"/>
          <w:sz w:val="28"/>
          <w:szCs w:val="28"/>
          <w:lang w:eastAsia="ar-SA"/>
        </w:rPr>
        <w:t xml:space="preserve">ГЛАВА 4. </w:t>
      </w:r>
      <w:r w:rsidRPr="0024341F">
        <w:rPr>
          <w:rFonts w:ascii="Times New Roman" w:eastAsia="Calibri" w:hAnsi="Times New Roman" w:cs="Times New Roman"/>
          <w:b/>
          <w:kern w:val="1"/>
          <w:sz w:val="28"/>
          <w:szCs w:val="28"/>
        </w:rPr>
        <w:t xml:space="preserve">ФУНКЦИОНАЛЬНЫЕ ОСНОВЫ </w:t>
      </w:r>
    </w:p>
    <w:p w:rsidR="0024341F" w:rsidRPr="0024341F" w:rsidRDefault="0024341F" w:rsidP="0024341F">
      <w:pPr>
        <w:tabs>
          <w:tab w:val="left" w:pos="0"/>
        </w:tabs>
        <w:suppressAutoHyphens/>
        <w:autoSpaceDE/>
        <w:autoSpaceDN/>
        <w:adjustRightInd/>
        <w:ind w:firstLine="0"/>
        <w:jc w:val="center"/>
        <w:rPr>
          <w:rFonts w:ascii="Times New Roman" w:eastAsia="Andale Sans UI" w:hAnsi="Times New Roman" w:cs="Times New Roman"/>
          <w:b/>
          <w:caps/>
          <w:kern w:val="1"/>
          <w:sz w:val="28"/>
          <w:szCs w:val="28"/>
          <w:lang w:eastAsia="ar-SA"/>
        </w:rPr>
      </w:pPr>
      <w:r w:rsidRPr="0024341F">
        <w:rPr>
          <w:rFonts w:ascii="Times New Roman" w:eastAsia="Calibri" w:hAnsi="Times New Roman" w:cs="Times New Roman"/>
          <w:b/>
          <w:kern w:val="1"/>
          <w:sz w:val="28"/>
          <w:szCs w:val="28"/>
        </w:rPr>
        <w:t>ОРГАНИЗАЦИИ МЕСТНОГО САМОУПРАВЛЕНИЯ</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tabs>
          <w:tab w:val="left" w:pos="-1276"/>
        </w:tab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33. Вопросы местного значения поселения</w:t>
      </w:r>
    </w:p>
    <w:p w:rsidR="0024341F" w:rsidRPr="0024341F" w:rsidRDefault="0024341F" w:rsidP="0024341F">
      <w:pPr>
        <w:tabs>
          <w:tab w:val="left" w:pos="-1276"/>
        </w:tabs>
        <w:autoSpaceDE/>
        <w:autoSpaceDN/>
        <w:adjustRightInd/>
        <w:ind w:firstLine="851"/>
        <w:jc w:val="left"/>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К вопросам местного значения поселения относятся:</w:t>
      </w:r>
    </w:p>
    <w:p w:rsidR="0024341F" w:rsidRPr="0024341F" w:rsidRDefault="0024341F" w:rsidP="0024341F">
      <w:pPr>
        <w:widowControl/>
        <w:ind w:firstLine="851"/>
        <w:rPr>
          <w:rFonts w:ascii="Times New Roman" w:eastAsia="Andale Sans UI" w:hAnsi="Times New Roman" w:cs="Times New Roman"/>
          <w:kern w:val="1"/>
          <w:sz w:val="28"/>
          <w:szCs w:val="28"/>
          <w:lang w:eastAsia="ar-SA"/>
        </w:rPr>
      </w:pPr>
      <w:r w:rsidRPr="0024341F">
        <w:rPr>
          <w:rFonts w:ascii="Times New Roman" w:hAnsi="Times New Roman" w:cs="Times New Roman"/>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установление, изменение и отмена местных налогов и сборов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владение, пользование и распоряжение имуществом, находящимся в муниципальной собственности поселения;</w:t>
      </w:r>
    </w:p>
    <w:p w:rsidR="0024341F" w:rsidRPr="0024341F" w:rsidRDefault="0024341F" w:rsidP="0024341F">
      <w:pPr>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Pr="0024341F">
        <w:rPr>
          <w:rFonts w:ascii="Times New Roman" w:hAnsi="Times New Roman" w:cs="Times New Roman"/>
          <w:sz w:val="28"/>
          <w:szCs w:val="28"/>
        </w:rPr>
        <w:t>на автомобильном транспорте, городском наземном электрическом транспорте и в дорожном хозяйстве</w:t>
      </w:r>
      <w:r w:rsidRPr="0024341F">
        <w:rPr>
          <w:rFonts w:ascii="Times New Roman" w:eastAsia="Andale Sans UI" w:hAnsi="Times New Roman" w:cs="Times New Roman"/>
          <w:kern w:val="1"/>
          <w:sz w:val="28"/>
          <w:szCs w:val="28"/>
          <w:lang w:eastAsia="ar-SA"/>
        </w:rPr>
        <w:t xml:space="preserve"> в границах населенных пунктов поселения, </w:t>
      </w:r>
      <w:r w:rsidRPr="0024341F">
        <w:rPr>
          <w:rFonts w:ascii="Times New Roman" w:hAnsi="Times New Roman" w:cs="Times New Roman"/>
          <w:sz w:val="28"/>
          <w:szCs w:val="28"/>
        </w:rPr>
        <w:t xml:space="preserve">организация дорожного движения, </w:t>
      </w:r>
      <w:r w:rsidRPr="0024341F">
        <w:rPr>
          <w:rFonts w:ascii="Times New Roman" w:eastAsia="Andale Sans UI" w:hAnsi="Times New Roman" w:cs="Times New Roman"/>
          <w:kern w:val="1"/>
          <w:sz w:val="28"/>
          <w:szCs w:val="28"/>
          <w:lang w:eastAsia="ar-SA"/>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4341F" w:rsidRPr="0024341F" w:rsidRDefault="0024341F" w:rsidP="0024341F">
      <w:pPr>
        <w:widowControl/>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24341F" w:rsidRPr="0024341F" w:rsidRDefault="0024341F" w:rsidP="0024341F">
      <w:pPr>
        <w:shd w:val="clear" w:color="auto" w:fill="FFFFFF"/>
        <w:tabs>
          <w:tab w:val="left" w:pos="-1276"/>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участие в предупреждении и ликвидации последствий чрезвычайных ситуаций в границах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обеспечение первичных мер пожарной безопасности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в границах населенных пунктов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создание условий для обеспечения жителей поселения услугами связи, общественного питания, торговли и бытового обслуживания;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10) организация библиотечного обслуживания населения, комплектование и обеспечение сохранности библиотечных фондов библиотек поселения;</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создание условий</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для организации досуга</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и обеспечения жителей поселения услугами организаций культуры;</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12)</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 xml:space="preserve">сохранение, использование и популяризация объектов культурного наследия (памятников истории и культуры), находящихся в собственности </w:t>
      </w:r>
      <w:r w:rsidRPr="0024341F">
        <w:rPr>
          <w:rFonts w:ascii="Times New Roman" w:eastAsia="Arial Unicode MS" w:hAnsi="Times New Roman" w:cs="Times New Roman"/>
          <w:kern w:val="1"/>
          <w:sz w:val="28"/>
          <w:szCs w:val="28"/>
          <w:lang w:eastAsia="ar-SA"/>
        </w:rPr>
        <w:lastRenderedPageBreak/>
        <w:t>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создание условий для массового отдыха жителей поселения и организация обустройства мест массового отдыха населения</w:t>
      </w:r>
      <w:r w:rsidRPr="0024341F">
        <w:rPr>
          <w:rFonts w:ascii="Times New Roman" w:eastAsia="Andale Sans UI" w:hAnsi="Times New Roman" w:cs="Times New Roman"/>
          <w:bCs/>
          <w:kern w:val="1"/>
          <w:sz w:val="28"/>
          <w:szCs w:val="28"/>
          <w:lang w:eastAsia="ar-SA"/>
        </w:rPr>
        <w:t>, включая обеспечение свободного доступа граждан к водным объектам общего пользования и их береговым полосам</w:t>
      </w:r>
      <w:r w:rsidRPr="0024341F">
        <w:rPr>
          <w:rFonts w:ascii="Times New Roman" w:eastAsia="Andale Sans UI" w:hAnsi="Times New Roman" w:cs="Times New Roman"/>
          <w:kern w:val="1"/>
          <w:sz w:val="28"/>
          <w:szCs w:val="28"/>
          <w:lang w:eastAsia="ar-SA"/>
        </w:rPr>
        <w:t>;</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16) формирование архивных фондов поселения;</w:t>
      </w:r>
    </w:p>
    <w:p w:rsidR="0024341F" w:rsidRPr="0024341F" w:rsidRDefault="0024341F" w:rsidP="0024341F">
      <w:pPr>
        <w:widowControl/>
        <w:ind w:firstLine="851"/>
        <w:rPr>
          <w:rFonts w:ascii="Times New Roman" w:eastAsia="Andale Sans UI" w:hAnsi="Times New Roman" w:cs="Times New Roman"/>
          <w:kern w:val="2"/>
          <w:sz w:val="28"/>
          <w:szCs w:val="28"/>
          <w:lang w:eastAsia="ar-SA"/>
        </w:rPr>
      </w:pPr>
      <w:r w:rsidRPr="0024341F">
        <w:rPr>
          <w:rFonts w:ascii="Times New Roman" w:eastAsia="Andale Sans UI" w:hAnsi="Times New Roman" w:cs="Times New Roman"/>
          <w:kern w:val="1"/>
          <w:sz w:val="28"/>
          <w:szCs w:val="28"/>
          <w:lang w:eastAsia="ar-SA"/>
        </w:rPr>
        <w:t xml:space="preserve">17) </w:t>
      </w:r>
      <w:r w:rsidRPr="0024341F">
        <w:rPr>
          <w:rFonts w:ascii="Times New Roman" w:hAnsi="Times New Roman" w:cs="Times New Roman"/>
          <w:bCs/>
          <w:iCs/>
          <w:sz w:val="28"/>
          <w:szCs w:val="28"/>
        </w:rPr>
        <w:t xml:space="preserve">утверждение правил благоустройства территории поселения, </w:t>
      </w:r>
      <w:r w:rsidRPr="0024341F">
        <w:rPr>
          <w:rFonts w:ascii="Times New Roman" w:hAnsi="Times New Roman" w:cs="Times New Roman"/>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24341F">
        <w:rPr>
          <w:rFonts w:ascii="Times New Roman" w:hAnsi="Times New Roman" w:cs="Times New Roman"/>
          <w:bCs/>
          <w:iCs/>
          <w:sz w:val="28"/>
          <w:szCs w:val="28"/>
        </w:rPr>
        <w:t>,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24341F" w:rsidRPr="0024341F" w:rsidRDefault="0024341F" w:rsidP="0024341F">
      <w:pPr>
        <w:tabs>
          <w:tab w:val="left" w:pos="-1276"/>
          <w:tab w:val="left" w:pos="1134"/>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18) организация ритуальных услуг и содержание мест захоронения;</w:t>
      </w:r>
    </w:p>
    <w:p w:rsidR="0024341F" w:rsidRPr="0024341F" w:rsidRDefault="0024341F" w:rsidP="0024341F">
      <w:pPr>
        <w:tabs>
          <w:tab w:val="left" w:pos="-1276"/>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19) осуществление мероприятий по обеспечению безопасности людей на водных объектах, охране их жизни и здоровья;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20) содействие в развитии сельскохозяйственного производства, создание условий для развития малого и среднего предпринимательства;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4341F" w:rsidRPr="0024341F" w:rsidRDefault="0024341F" w:rsidP="0024341F">
      <w:pPr>
        <w:tabs>
          <w:tab w:val="left" w:pos="0"/>
        </w:tabs>
        <w:autoSpaceDE/>
        <w:autoSpaceDN/>
        <w:adjustRightInd/>
        <w:ind w:firstLine="851"/>
        <w:rPr>
          <w:rFonts w:ascii="Times New Roman" w:eastAsia="Arial" w:hAnsi="Times New Roman" w:cs="Times New Roman"/>
          <w:kern w:val="1"/>
          <w:sz w:val="28"/>
          <w:szCs w:val="28"/>
          <w:lang w:eastAsia="ar-SA"/>
        </w:rPr>
      </w:pPr>
      <w:r w:rsidRPr="0024341F">
        <w:rPr>
          <w:rFonts w:ascii="Times New Roman" w:eastAsia="Arial" w:hAnsi="Times New Roman" w:cs="Times New Roman"/>
          <w:kern w:val="1"/>
          <w:sz w:val="28"/>
          <w:szCs w:val="28"/>
          <w:lang w:eastAsia="ar-SA"/>
        </w:rPr>
        <w:t>23)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24341F" w:rsidRPr="0024341F" w:rsidRDefault="0024341F" w:rsidP="0024341F">
      <w:pPr>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25) осуществление мер по противодействию коррупции в границах </w:t>
      </w:r>
      <w:r w:rsidRPr="0024341F">
        <w:rPr>
          <w:rFonts w:ascii="Times New Roman" w:eastAsia="Arial Unicode MS" w:hAnsi="Times New Roman" w:cs="Times New Roman"/>
          <w:kern w:val="1"/>
          <w:sz w:val="28"/>
          <w:szCs w:val="28"/>
          <w:lang w:eastAsia="ar-SA"/>
        </w:rPr>
        <w:lastRenderedPageBreak/>
        <w:t>поселения;</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4341F" w:rsidRPr="0024341F" w:rsidRDefault="0024341F" w:rsidP="0024341F">
      <w:pPr>
        <w:widowControl/>
        <w:ind w:firstLine="851"/>
        <w:rPr>
          <w:rFonts w:ascii="Times New Roman" w:eastAsia="Calibri" w:hAnsi="Times New Roman" w:cs="Times New Roman"/>
          <w:sz w:val="28"/>
          <w:szCs w:val="28"/>
          <w:lang w:eastAsia="ar-SA"/>
        </w:rPr>
      </w:pPr>
      <w:r w:rsidRPr="0024341F">
        <w:rPr>
          <w:rFonts w:ascii="Times New Roman" w:hAnsi="Times New Roman" w:cs="Times New Roman"/>
          <w:sz w:val="28"/>
          <w:szCs w:val="28"/>
        </w:rPr>
        <w:t xml:space="preserve">27) </w:t>
      </w:r>
      <w:r w:rsidRPr="0024341F">
        <w:rPr>
          <w:rFonts w:ascii="Times New Roman" w:eastAsia="Calibri" w:hAnsi="Times New Roman" w:cs="Times New Roman"/>
          <w:sz w:val="28"/>
          <w:szCs w:val="28"/>
          <w:lang w:eastAsia="ar-SA"/>
        </w:rPr>
        <w:t xml:space="preserve">принятие в соответствии с гражданским </w:t>
      </w:r>
      <w:hyperlink r:id="rId12" w:history="1">
        <w:r w:rsidRPr="0024341F">
          <w:rPr>
            <w:rFonts w:ascii="Times New Roman" w:eastAsia="Calibri" w:hAnsi="Times New Roman" w:cs="Times New Roman"/>
            <w:sz w:val="28"/>
            <w:szCs w:val="28"/>
          </w:rPr>
          <w:t>законодательством</w:t>
        </w:r>
      </w:hyperlink>
      <w:r w:rsidRPr="0024341F">
        <w:rPr>
          <w:rFonts w:ascii="Times New Roman" w:eastAsia="Calibri" w:hAnsi="Times New Roman" w:cs="Times New Roman"/>
          <w:sz w:val="28"/>
          <w:szCs w:val="28"/>
          <w:lang w:eastAsia="ar-SA"/>
        </w:rPr>
        <w:t xml:space="preserve">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24341F" w:rsidRPr="0024341F" w:rsidRDefault="0024341F" w:rsidP="0024341F">
      <w:pPr>
        <w:ind w:firstLine="851"/>
        <w:rPr>
          <w:rFonts w:ascii="Times New Roman" w:hAnsi="Times New Roman" w:cs="Times New Roman"/>
          <w:sz w:val="28"/>
          <w:szCs w:val="28"/>
        </w:rPr>
      </w:pPr>
      <w:r w:rsidRPr="0024341F">
        <w:rPr>
          <w:rFonts w:ascii="Times New Roman" w:eastAsia="Calibri" w:hAnsi="Times New Roman" w:cs="Times New Roman"/>
          <w:kern w:val="1"/>
          <w:sz w:val="28"/>
          <w:szCs w:val="28"/>
          <w:lang w:eastAsia="ar-SA"/>
        </w:rPr>
        <w:t>28</w:t>
      </w:r>
      <w:r w:rsidRPr="0024341F">
        <w:rPr>
          <w:rFonts w:ascii="Times New Roman" w:eastAsia="Calibri" w:hAnsi="Times New Roman" w:cs="Times New Roman"/>
          <w:sz w:val="28"/>
          <w:szCs w:val="28"/>
          <w:lang w:eastAsia="ar-SA"/>
        </w:rPr>
        <w:t>) </w:t>
      </w:r>
      <w:r w:rsidRPr="0024341F">
        <w:rPr>
          <w:rFonts w:ascii="Times New Roman" w:hAnsi="Times New Roman" w:cs="Times New Roman"/>
          <w:sz w:val="28"/>
          <w:szCs w:val="28"/>
        </w:rPr>
        <w:t>осуществление учета личных подсобных хозяйств, которые ведут граждане в соответствии с Федеральным законом</w:t>
      </w:r>
      <w:hyperlink r:id="rId13" w:history="1"/>
      <w:r w:rsidRPr="0024341F">
        <w:rPr>
          <w:rFonts w:ascii="Times New Roman" w:hAnsi="Times New Roman" w:cs="Times New Roman"/>
          <w:sz w:val="28"/>
          <w:szCs w:val="28"/>
        </w:rPr>
        <w:t xml:space="preserve"> от 07.07.2003 № 112-ФЗ "О личном подсобном хозяйстве", в </w:t>
      </w:r>
      <w:proofErr w:type="spellStart"/>
      <w:r w:rsidRPr="0024341F">
        <w:rPr>
          <w:rFonts w:ascii="Times New Roman" w:hAnsi="Times New Roman" w:cs="Times New Roman"/>
          <w:sz w:val="28"/>
          <w:szCs w:val="28"/>
        </w:rPr>
        <w:t>похозяйственных</w:t>
      </w:r>
      <w:proofErr w:type="spellEnd"/>
      <w:r w:rsidRPr="0024341F">
        <w:rPr>
          <w:rFonts w:ascii="Times New Roman" w:hAnsi="Times New Roman" w:cs="Times New Roman"/>
          <w:sz w:val="28"/>
          <w:szCs w:val="28"/>
        </w:rPr>
        <w:t xml:space="preserve"> книгах.</w:t>
      </w:r>
    </w:p>
    <w:p w:rsidR="0024341F" w:rsidRPr="0024341F" w:rsidRDefault="0024341F" w:rsidP="0024341F">
      <w:pPr>
        <w:ind w:firstLine="851"/>
        <w:rPr>
          <w:rFonts w:ascii="Times New Roman" w:hAnsi="Times New Roman" w:cs="Times New Roman"/>
          <w:sz w:val="28"/>
          <w:szCs w:val="28"/>
        </w:rPr>
      </w:pPr>
    </w:p>
    <w:p w:rsidR="0024341F" w:rsidRPr="0024341F" w:rsidRDefault="0024341F" w:rsidP="0024341F">
      <w:pPr>
        <w:tabs>
          <w:tab w:val="left" w:pos="142"/>
        </w:tab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34. Полномочия органов местного самоуправления по решению вопросов местного значения</w:t>
      </w:r>
    </w:p>
    <w:p w:rsidR="0024341F" w:rsidRPr="0024341F" w:rsidRDefault="0024341F" w:rsidP="0024341F">
      <w:pPr>
        <w:tabs>
          <w:tab w:val="left" w:pos="-1276"/>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В целях решения вопросов местного значения органы местного самоуправления поселения обладают следующими полномочиями:</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принятие Устава поселения</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и внесение в него</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изменений и дополнений, издание муниципальных правовых актов;</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установление официальных символов поселения;</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hAnsi="Times New Roman" w:cs="Times New Roman"/>
          <w:kern w:val="1"/>
          <w:sz w:val="28"/>
          <w:szCs w:val="24"/>
          <w:lang w:eastAsia="ar-SA"/>
        </w:rPr>
        <w:t>3) создание муниципальных предприятий и учреждений</w:t>
      </w:r>
      <w:r w:rsidRPr="0024341F">
        <w:rPr>
          <w:rFonts w:ascii="Times New Roman" w:eastAsia="Andale Sans UI" w:hAnsi="Times New Roman" w:cs="Times New Roman"/>
          <w:kern w:val="1"/>
          <w:sz w:val="24"/>
          <w:szCs w:val="24"/>
          <w:lang w:eastAsia="ar-SA"/>
        </w:rPr>
        <w:t xml:space="preserve">, </w:t>
      </w:r>
      <w:r w:rsidRPr="0024341F">
        <w:rPr>
          <w:rFonts w:ascii="Times New Roman" w:eastAsia="Andale Sans UI" w:hAnsi="Times New Roman" w:cs="Times New Roman"/>
          <w:kern w:val="1"/>
          <w:sz w:val="28"/>
          <w:szCs w:val="28"/>
          <w:lang w:eastAsia="ar-SA"/>
        </w:rPr>
        <w:t xml:space="preserve">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24341F">
        <w:rPr>
          <w:rFonts w:ascii="Times New Roman" w:eastAsia="Calibri" w:hAnsi="Times New Roman" w:cs="Times New Roman"/>
          <w:sz w:val="28"/>
          <w:szCs w:val="28"/>
          <w:lang w:eastAsia="ar-SA"/>
        </w:rPr>
        <w:t>осуществление закупок товаров, работ, услуг для обеспечения муниципальных нужд;</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установление тарифов на услуги, предоставляемые муниципальными предприятиями и учреждениями, </w:t>
      </w:r>
      <w:r w:rsidRPr="0024341F">
        <w:rPr>
          <w:rFonts w:ascii="Times New Roman" w:hAnsi="Times New Roman" w:cs="Times New Roman"/>
          <w:kern w:val="1"/>
          <w:sz w:val="28"/>
          <w:szCs w:val="28"/>
          <w:lang w:eastAsia="ar-SA"/>
        </w:rPr>
        <w:t xml:space="preserve">и работы, выполняемые муниципальными предприятиями и учреждениями, </w:t>
      </w:r>
      <w:r w:rsidRPr="0024341F">
        <w:rPr>
          <w:rFonts w:ascii="Times New Roman" w:eastAsia="Andale Sans UI" w:hAnsi="Times New Roman" w:cs="Times New Roman"/>
          <w:kern w:val="1"/>
          <w:sz w:val="28"/>
          <w:szCs w:val="28"/>
          <w:lang w:eastAsia="ar-SA"/>
        </w:rPr>
        <w:t>если иное не предусмотрено федеральными законами;</w:t>
      </w:r>
    </w:p>
    <w:p w:rsidR="0024341F" w:rsidRPr="0024341F" w:rsidRDefault="0024341F" w:rsidP="0024341F">
      <w:pPr>
        <w:tabs>
          <w:tab w:val="left" w:pos="176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5) по организации теплоснабжения, предусмотренными Федеральным законом </w:t>
      </w:r>
      <w:r w:rsidRPr="0024341F">
        <w:rPr>
          <w:rFonts w:ascii="Times New Roman" w:eastAsia="Calibri" w:hAnsi="Times New Roman" w:cs="Times New Roman"/>
          <w:sz w:val="28"/>
          <w:szCs w:val="28"/>
          <w:lang w:eastAsia="ar-SA"/>
        </w:rPr>
        <w:t>от 27.07.2010 № 190-ФЗ</w:t>
      </w:r>
      <w:r w:rsidRPr="0024341F">
        <w:rPr>
          <w:rFonts w:ascii="Times New Roman" w:eastAsia="Arial Unicode MS" w:hAnsi="Times New Roman" w:cs="Times New Roman"/>
          <w:kern w:val="1"/>
          <w:sz w:val="28"/>
          <w:szCs w:val="28"/>
          <w:lang w:eastAsia="ar-SA"/>
        </w:rPr>
        <w:t xml:space="preserve"> "О теплоснабжении";</w:t>
      </w:r>
    </w:p>
    <w:p w:rsidR="0024341F" w:rsidRPr="0024341F" w:rsidRDefault="0024341F" w:rsidP="0024341F">
      <w:pPr>
        <w:autoSpaceDE/>
        <w:autoSpaceDN/>
        <w:adjustRightInd/>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 xml:space="preserve">6) в сфере водоснабжения и водоотведения, предусмотренными Федеральным законом </w:t>
      </w:r>
      <w:r w:rsidRPr="0024341F">
        <w:rPr>
          <w:rFonts w:ascii="Times New Roman" w:eastAsia="Calibri" w:hAnsi="Times New Roman" w:cs="Times New Roman"/>
          <w:sz w:val="28"/>
          <w:szCs w:val="28"/>
          <w:lang w:eastAsia="ar-SA"/>
        </w:rPr>
        <w:t>от 07.12.2011 № 416-ФЗ "</w:t>
      </w:r>
      <w:r w:rsidRPr="0024341F">
        <w:rPr>
          <w:rFonts w:ascii="Times New Roman" w:eastAsia="Andale Sans UI" w:hAnsi="Times New Roman" w:cs="Times New Roman"/>
          <w:iCs/>
          <w:kern w:val="1"/>
          <w:sz w:val="28"/>
          <w:szCs w:val="28"/>
          <w:lang w:eastAsia="ar-SA"/>
        </w:rPr>
        <w:t>О водоснабжении и водоотведении";</w:t>
      </w:r>
    </w:p>
    <w:p w:rsidR="0024341F" w:rsidRPr="0024341F" w:rsidRDefault="0024341F" w:rsidP="0024341F">
      <w:pPr>
        <w:ind w:firstLine="851"/>
        <w:rPr>
          <w:rFonts w:ascii="Times New Roman" w:eastAsia="Andale Sans UI" w:hAnsi="Times New Roman" w:cs="Times New Roman"/>
          <w:iCs/>
          <w:kern w:val="1"/>
          <w:sz w:val="28"/>
          <w:szCs w:val="28"/>
          <w:lang w:eastAsia="ar-SA"/>
        </w:rPr>
      </w:pPr>
      <w:r w:rsidRPr="0024341F">
        <w:rPr>
          <w:rFonts w:ascii="Times New Roman" w:hAnsi="Times New Roman" w:cs="Times New Roman"/>
          <w:bCs/>
          <w:iCs/>
          <w:sz w:val="28"/>
          <w:szCs w:val="28"/>
        </w:rPr>
        <w:t xml:space="preserve">7) в сфере стратегического планирования, предусмотренными Федеральным </w:t>
      </w:r>
      <w:hyperlink r:id="rId14" w:history="1">
        <w:r w:rsidRPr="0024341F">
          <w:rPr>
            <w:rFonts w:ascii="Times New Roman" w:hAnsi="Times New Roman" w:cs="Times New Roman"/>
            <w:bCs/>
            <w:iCs/>
            <w:sz w:val="28"/>
            <w:szCs w:val="28"/>
          </w:rPr>
          <w:t>законом</w:t>
        </w:r>
      </w:hyperlink>
      <w:r w:rsidRPr="0024341F">
        <w:rPr>
          <w:rFonts w:ascii="Times New Roman" w:hAnsi="Times New Roman" w:cs="Times New Roman"/>
          <w:bCs/>
          <w:iCs/>
          <w:sz w:val="28"/>
          <w:szCs w:val="28"/>
        </w:rPr>
        <w:t xml:space="preserve"> от 28.06.2014 № 172-ФЗ "О стратегическом планировании в Российской Федерации";</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 xml:space="preserve">9) организация сбора статистических показателей, характеризующих </w:t>
      </w:r>
      <w:r w:rsidRPr="0024341F">
        <w:rPr>
          <w:rFonts w:ascii="Times New Roman" w:eastAsia="Andale Sans UI" w:hAnsi="Times New Roman" w:cs="Times New Roman"/>
          <w:iCs/>
          <w:kern w:val="1"/>
          <w:sz w:val="28"/>
          <w:szCs w:val="28"/>
          <w:lang w:eastAsia="ar-SA"/>
        </w:rPr>
        <w:lastRenderedPageBreak/>
        <w:t>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24341F" w:rsidRPr="0024341F" w:rsidRDefault="0024341F" w:rsidP="0024341F">
      <w:pPr>
        <w:autoSpaceDE/>
        <w:autoSpaceDN/>
        <w:adjustRightInd/>
        <w:ind w:firstLine="851"/>
        <w:rPr>
          <w:rFonts w:ascii="Times New Roman" w:eastAsia="Andale Sans UI" w:hAnsi="Times New Roman" w:cs="Times New Roman"/>
          <w:iCs/>
          <w:kern w:val="1"/>
          <w:sz w:val="28"/>
          <w:szCs w:val="28"/>
          <w:lang w:eastAsia="ar-SA"/>
        </w:rPr>
      </w:pPr>
      <w:r w:rsidRPr="0024341F">
        <w:rPr>
          <w:rFonts w:ascii="Times New Roman" w:eastAsia="Andale Sans UI" w:hAnsi="Times New Roman" w:cs="Times New Roman"/>
          <w:iCs/>
          <w:kern w:val="1"/>
          <w:sz w:val="28"/>
          <w:szCs w:val="28"/>
          <w:lang w:eastAsia="ar-SA"/>
        </w:rPr>
        <w:t xml:space="preserve">10) разработка и утверждение программ комплексного развития систем коммунальной инфраструктуры поселения, </w:t>
      </w:r>
      <w:r w:rsidRPr="0024341F">
        <w:rPr>
          <w:rFonts w:ascii="Times New Roman" w:eastAsia="Calibri" w:hAnsi="Times New Roman" w:cs="Times New Roman"/>
          <w:sz w:val="28"/>
          <w:szCs w:val="28"/>
          <w:lang w:eastAsia="ar-SA"/>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24341F">
        <w:rPr>
          <w:rFonts w:ascii="Times New Roman" w:eastAsia="Calibri" w:hAnsi="Times New Roman" w:cs="Times New Roman"/>
          <w:sz w:val="24"/>
          <w:szCs w:val="24"/>
          <w:lang w:eastAsia="ar-SA"/>
        </w:rPr>
        <w:t xml:space="preserve"> </w:t>
      </w:r>
      <w:r w:rsidRPr="0024341F">
        <w:rPr>
          <w:rFonts w:ascii="Times New Roman" w:eastAsia="Andale Sans UI" w:hAnsi="Times New Roman" w:cs="Times New Roman"/>
          <w:iCs/>
          <w:kern w:val="1"/>
          <w:sz w:val="28"/>
          <w:szCs w:val="28"/>
          <w:lang w:eastAsia="ar-SA"/>
        </w:rPr>
        <w:t>требования к которым устанавливаются Правительством Российской Федерации;</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24341F" w:rsidRPr="0024341F" w:rsidRDefault="0024341F" w:rsidP="0024341F">
      <w:pPr>
        <w:tabs>
          <w:tab w:val="left" w:pos="17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12) осуществление международных и внешнеэкономических связей в соответствии с федеральным законом;</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13) организация профессионального образования и дополнительного профессионального образования </w:t>
      </w:r>
      <w:r w:rsidRPr="0024341F">
        <w:rPr>
          <w:rFonts w:ascii="Times New Roman" w:eastAsia="Andale Sans UI" w:hAnsi="Times New Roman" w:cs="Times New Roman"/>
          <w:iCs/>
          <w:kern w:val="1"/>
          <w:sz w:val="28"/>
          <w:szCs w:val="28"/>
          <w:lang w:eastAsia="ar-SA"/>
        </w:rPr>
        <w:t>главы поселения</w:t>
      </w:r>
      <w:r w:rsidRPr="0024341F">
        <w:rPr>
          <w:rFonts w:ascii="Times New Roman" w:eastAsia="Andale Sans UI" w:hAnsi="Times New Roman" w:cs="Times New Roman"/>
          <w:kern w:val="1"/>
          <w:sz w:val="28"/>
          <w:szCs w:val="28"/>
          <w:lang w:eastAsia="ar-SA"/>
        </w:rPr>
        <w:t xml:space="preserve">, депутатов Совета поселения, </w:t>
      </w:r>
      <w:r w:rsidRPr="0024341F">
        <w:rPr>
          <w:rFonts w:ascii="Times New Roman" w:eastAsia="Calibri" w:hAnsi="Times New Roman" w:cs="Times New Roman"/>
          <w:sz w:val="28"/>
          <w:szCs w:val="28"/>
          <w:lang w:eastAsia="ar-SA"/>
        </w:rPr>
        <w:t>муниципальных служащих и работников муниципальных учреждений</w:t>
      </w:r>
      <w:r w:rsidRPr="0024341F">
        <w:rPr>
          <w:rFonts w:ascii="Times New Roman" w:eastAsia="Andale Sans UI" w:hAnsi="Times New Roman" w:cs="Times New Roman"/>
          <w:kern w:val="1"/>
          <w:sz w:val="28"/>
          <w:szCs w:val="28"/>
          <w:lang w:eastAsia="ar-SA"/>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24341F">
        <w:rPr>
          <w:rFonts w:ascii="Times New Roman" w:eastAsia="Calibri" w:hAnsi="Times New Roman" w:cs="Times New Roman"/>
          <w:sz w:val="28"/>
          <w:szCs w:val="28"/>
          <w:lang w:eastAsia="ar-SA"/>
        </w:rPr>
        <w:t>;</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4341F" w:rsidRPr="0024341F" w:rsidRDefault="0024341F" w:rsidP="0024341F">
      <w:pPr>
        <w:widowControl/>
        <w:tabs>
          <w:tab w:val="left" w:pos="-196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15) иными полномочиями в соответствии с федеральным законом, настоящим Уставом.</w:t>
      </w: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p>
    <w:p w:rsidR="0024341F" w:rsidRPr="0024341F" w:rsidRDefault="0024341F" w:rsidP="0024341F">
      <w:pPr>
        <w:widowControl/>
        <w:autoSpaceDE/>
        <w:autoSpaceDN/>
        <w:adjustRightInd/>
        <w:ind w:firstLine="851"/>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35. Осуществление органами местного самоуправления поселения отдельных государственных полномочий</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1. 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w:t>
      </w:r>
      <w:r w:rsidRPr="0024341F">
        <w:rPr>
          <w:rFonts w:ascii="Times New Roman" w:eastAsia="Andale Sans UI" w:hAnsi="Times New Roman" w:cs="Times New Roman"/>
          <w:bCs/>
          <w:kern w:val="1"/>
          <w:sz w:val="28"/>
          <w:szCs w:val="28"/>
          <w:lang w:eastAsia="ar-SA"/>
        </w:rPr>
        <w:lastRenderedPageBreak/>
        <w:t>Краснодарского края.</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3. Органы местного самоуправления поселения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 </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5.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6. 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8. Органы местного самоуправления поселения вправе осуществлять </w:t>
      </w:r>
      <w:r w:rsidRPr="0024341F">
        <w:rPr>
          <w:rFonts w:ascii="Times New Roman" w:eastAsia="Andale Sans UI" w:hAnsi="Times New Roman" w:cs="Times New Roman"/>
          <w:bCs/>
          <w:kern w:val="1"/>
          <w:sz w:val="28"/>
          <w:szCs w:val="28"/>
          <w:lang w:eastAsia="ar-SA"/>
        </w:rPr>
        <w:lastRenderedPageBreak/>
        <w:t>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24341F" w:rsidRPr="0024341F" w:rsidRDefault="0024341F" w:rsidP="0024341F">
      <w:pPr>
        <w:tabs>
          <w:tab w:val="left" w:pos="425"/>
        </w:tabs>
        <w:overflowPunct w:val="0"/>
        <w:autoSpaceDE/>
        <w:autoSpaceDN/>
        <w:adjustRightInd/>
        <w:ind w:firstLine="851"/>
        <w:rPr>
          <w:rFonts w:ascii="Times New Roman" w:eastAsia="Andale Sans UI" w:hAnsi="Times New Roman" w:cs="Times New Roman"/>
          <w:bCs/>
          <w:kern w:val="1"/>
          <w:sz w:val="28"/>
          <w:szCs w:val="28"/>
          <w:lang w:eastAsia="ar-SA"/>
        </w:rPr>
      </w:pPr>
    </w:p>
    <w:p w:rsidR="0024341F" w:rsidRPr="0024341F" w:rsidRDefault="0024341F" w:rsidP="0024341F">
      <w:pPr>
        <w:suppressAutoHyphens/>
        <w:ind w:firstLine="851"/>
        <w:rPr>
          <w:rFonts w:ascii="Times New Roman" w:hAnsi="Times New Roman" w:cs="Times New Roman"/>
          <w:b/>
          <w:bCs/>
          <w:kern w:val="1"/>
          <w:sz w:val="28"/>
          <w:szCs w:val="28"/>
        </w:rPr>
      </w:pPr>
      <w:r w:rsidRPr="0024341F">
        <w:rPr>
          <w:rFonts w:ascii="Times New Roman" w:eastAsia="Andale Sans UI" w:hAnsi="Times New Roman" w:cs="Times New Roman"/>
          <w:b/>
          <w:kern w:val="1"/>
          <w:sz w:val="28"/>
          <w:szCs w:val="28"/>
          <w:lang w:eastAsia="ar-SA"/>
        </w:rPr>
        <w:t>Статья 36. Муниципальный контроль</w:t>
      </w:r>
    </w:p>
    <w:p w:rsidR="0024341F" w:rsidRPr="0024341F" w:rsidRDefault="0024341F" w:rsidP="0024341F">
      <w:pPr>
        <w:suppressAutoHyphens/>
        <w:ind w:firstLine="851"/>
        <w:rPr>
          <w:rFonts w:ascii="Times New Roman" w:hAnsi="Times New Roman" w:cs="Times New Roman"/>
          <w:kern w:val="1"/>
          <w:sz w:val="28"/>
          <w:szCs w:val="28"/>
        </w:rPr>
      </w:pPr>
      <w:r w:rsidRPr="0024341F">
        <w:rPr>
          <w:rFonts w:ascii="Times New Roman" w:eastAsia="Andale Sans UI" w:hAnsi="Times New Roman" w:cs="Times New Roman"/>
          <w:kern w:val="1"/>
          <w:sz w:val="28"/>
          <w:szCs w:val="28"/>
          <w:lang w:eastAsia="ar-SA"/>
        </w:rPr>
        <w:t xml:space="preserve">1. </w:t>
      </w:r>
      <w:r w:rsidRPr="0024341F">
        <w:rPr>
          <w:rFonts w:ascii="Times New Roman" w:hAnsi="Times New Roman" w:cs="Times New Roman"/>
          <w:kern w:val="1"/>
          <w:sz w:val="28"/>
          <w:szCs w:val="28"/>
        </w:rPr>
        <w:t xml:space="preserve">Органы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hAnsi="Times New Roman" w:cs="Times New Roman"/>
          <w:kern w:val="1"/>
          <w:sz w:val="28"/>
          <w:szCs w:val="28"/>
        </w:rPr>
        <w:t xml:space="preserve">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w:t>
      </w:r>
      <w:r w:rsidRPr="0024341F">
        <w:rPr>
          <w:rFonts w:ascii="Times New Roman" w:eastAsia="Calibri" w:hAnsi="Times New Roman" w:cs="Times New Roman"/>
          <w:kern w:val="1"/>
          <w:sz w:val="28"/>
          <w:szCs w:val="28"/>
        </w:rPr>
        <w:t>Федеральным законом</w:t>
      </w:r>
      <w:r w:rsidRPr="0024341F">
        <w:rPr>
          <w:rFonts w:ascii="Times New Roman" w:eastAsia="Andale Sans UI" w:hAnsi="Times New Roman" w:cs="Times New Roman"/>
          <w:kern w:val="1"/>
          <w:sz w:val="28"/>
          <w:szCs w:val="28"/>
          <w:lang w:eastAsia="ar-SA"/>
        </w:rPr>
        <w:t xml:space="preserve">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hAnsi="Times New Roman" w:cs="Times New Roman"/>
          <w:kern w:val="1"/>
          <w:sz w:val="28"/>
          <w:szCs w:val="28"/>
        </w:rPr>
        <w:t>.</w:t>
      </w:r>
    </w:p>
    <w:p w:rsidR="0024341F" w:rsidRPr="0024341F" w:rsidRDefault="0024341F" w:rsidP="0024341F">
      <w:pPr>
        <w:suppressAutoHyphens/>
        <w:ind w:firstLine="851"/>
        <w:rPr>
          <w:rFonts w:ascii="Times New Roman" w:hAnsi="Times New Roman" w:cs="Times New Roman"/>
          <w:bCs/>
          <w:kern w:val="1"/>
          <w:sz w:val="28"/>
          <w:szCs w:val="28"/>
        </w:rPr>
      </w:pPr>
      <w:r w:rsidRPr="0024341F">
        <w:rPr>
          <w:rFonts w:ascii="Times New Roman" w:hAnsi="Times New Roman" w:cs="Times New Roman"/>
          <w:bCs/>
          <w:kern w:val="1"/>
          <w:sz w:val="28"/>
          <w:szCs w:val="28"/>
        </w:rPr>
        <w:t xml:space="preserve">2. Организация и осуществление видов муниципального контроля регулируются Федеральным </w:t>
      </w:r>
      <w:hyperlink r:id="rId15" w:history="1">
        <w:r w:rsidRPr="0024341F">
          <w:rPr>
            <w:rFonts w:ascii="Times New Roman" w:hAnsi="Times New Roman" w:cs="Times New Roman"/>
            <w:bCs/>
            <w:kern w:val="1"/>
            <w:sz w:val="28"/>
            <w:szCs w:val="28"/>
          </w:rPr>
          <w:t>законом</w:t>
        </w:r>
      </w:hyperlink>
      <w:r w:rsidRPr="0024341F">
        <w:rPr>
          <w:rFonts w:ascii="Times New Roman" w:hAnsi="Times New Roman" w:cs="Times New Roman"/>
          <w:bCs/>
          <w:kern w:val="1"/>
          <w:sz w:val="28"/>
          <w:szCs w:val="28"/>
        </w:rPr>
        <w:t xml:space="preserve"> от 31.07.2020 № 248-ФЗ "О государственном контроле (надзоре) и муниципальном контроле в Российской Федерации".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Органом местного самоуправления, наделенным полномочиями по осуществлению муниципального контроля, является администрация.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администрацией. </w:t>
      </w:r>
    </w:p>
    <w:p w:rsidR="0024341F" w:rsidRPr="0024341F" w:rsidRDefault="0024341F" w:rsidP="0024341F">
      <w:pPr>
        <w:suppressAutoHyphens/>
        <w:ind w:firstLine="851"/>
        <w:rPr>
          <w:rFonts w:ascii="Times New Roman" w:hAnsi="Times New Roman" w:cs="Times New Roman"/>
          <w:bCs/>
          <w:kern w:val="1"/>
          <w:sz w:val="28"/>
          <w:szCs w:val="28"/>
        </w:rPr>
      </w:pPr>
      <w:r w:rsidRPr="0024341F">
        <w:rPr>
          <w:rFonts w:ascii="Times New Roman" w:hAnsi="Times New Roman" w:cs="Times New Roman"/>
          <w:bCs/>
          <w:kern w:val="1"/>
          <w:sz w:val="28"/>
          <w:szCs w:val="28"/>
        </w:rPr>
        <w:t xml:space="preserve">3. К полномочиям органов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kern w:val="1"/>
          <w:sz w:val="28"/>
          <w:szCs w:val="28"/>
        </w:rPr>
        <w:t xml:space="preserve"> в области муниципального контроля относятся:</w:t>
      </w:r>
    </w:p>
    <w:p w:rsidR="0024341F" w:rsidRPr="0024341F" w:rsidRDefault="0024341F" w:rsidP="0024341F">
      <w:pPr>
        <w:suppressAutoHyphens/>
        <w:ind w:firstLine="851"/>
        <w:rPr>
          <w:rFonts w:ascii="Times New Roman" w:hAnsi="Times New Roman" w:cs="Times New Roman"/>
          <w:bCs/>
          <w:kern w:val="1"/>
          <w:sz w:val="28"/>
          <w:szCs w:val="28"/>
        </w:rPr>
      </w:pPr>
      <w:r w:rsidRPr="0024341F">
        <w:rPr>
          <w:rFonts w:ascii="Times New Roman" w:hAnsi="Times New Roman" w:cs="Times New Roman"/>
          <w:bCs/>
          <w:kern w:val="1"/>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24341F" w:rsidRPr="0024341F" w:rsidRDefault="0024341F" w:rsidP="0024341F">
      <w:pPr>
        <w:suppressAutoHyphens/>
        <w:ind w:firstLine="851"/>
        <w:rPr>
          <w:rFonts w:ascii="Times New Roman" w:hAnsi="Times New Roman" w:cs="Times New Roman"/>
          <w:bCs/>
          <w:kern w:val="1"/>
          <w:sz w:val="28"/>
          <w:szCs w:val="28"/>
        </w:rPr>
      </w:pPr>
      <w:r w:rsidRPr="0024341F">
        <w:rPr>
          <w:rFonts w:ascii="Times New Roman" w:hAnsi="Times New Roman" w:cs="Times New Roman"/>
          <w:bCs/>
          <w:kern w:val="1"/>
          <w:sz w:val="28"/>
          <w:szCs w:val="28"/>
        </w:rPr>
        <w:t xml:space="preserve">2) организация и осуществление муниципального контроля на территории </w:t>
      </w:r>
      <w:r w:rsidRPr="0024341F">
        <w:rPr>
          <w:rFonts w:ascii="Times New Roman" w:eastAsia="Andale Sans UI" w:hAnsi="Times New Roman" w:cs="Times New Roman"/>
          <w:kern w:val="1"/>
          <w:sz w:val="28"/>
          <w:szCs w:val="28"/>
          <w:lang w:eastAsia="ar-SA"/>
        </w:rPr>
        <w:lastRenderedPageBreak/>
        <w:t>поселения</w:t>
      </w:r>
      <w:r w:rsidRPr="0024341F">
        <w:rPr>
          <w:rFonts w:ascii="Times New Roman" w:hAnsi="Times New Roman" w:cs="Times New Roman"/>
          <w:bCs/>
          <w:kern w:val="1"/>
          <w:sz w:val="28"/>
          <w:szCs w:val="28"/>
        </w:rPr>
        <w:t>;</w:t>
      </w:r>
    </w:p>
    <w:p w:rsidR="0024341F" w:rsidRPr="0024341F" w:rsidRDefault="0024341F" w:rsidP="0024341F">
      <w:pPr>
        <w:suppressAutoHyphens/>
        <w:ind w:firstLine="851"/>
        <w:rPr>
          <w:rFonts w:ascii="Times New Roman" w:hAnsi="Times New Roman" w:cs="Times New Roman"/>
          <w:bCs/>
          <w:kern w:val="1"/>
          <w:sz w:val="28"/>
          <w:szCs w:val="28"/>
        </w:rPr>
      </w:pPr>
      <w:r w:rsidRPr="0024341F">
        <w:rPr>
          <w:rFonts w:ascii="Times New Roman" w:hAnsi="Times New Roman" w:cs="Times New Roman"/>
          <w:bCs/>
          <w:kern w:val="1"/>
          <w:sz w:val="28"/>
          <w:szCs w:val="28"/>
        </w:rPr>
        <w:t xml:space="preserve">3) иные полномочия в соответствии с Федеральным </w:t>
      </w:r>
      <w:hyperlink r:id="rId16" w:history="1">
        <w:r w:rsidRPr="0024341F">
          <w:rPr>
            <w:rFonts w:ascii="Times New Roman" w:hAnsi="Times New Roman" w:cs="Times New Roman"/>
            <w:bCs/>
            <w:kern w:val="1"/>
            <w:sz w:val="28"/>
            <w:szCs w:val="28"/>
          </w:rPr>
          <w:t>законом</w:t>
        </w:r>
      </w:hyperlink>
      <w:r w:rsidRPr="0024341F">
        <w:rPr>
          <w:rFonts w:ascii="Times New Roman" w:hAnsi="Times New Roman" w:cs="Times New Roman"/>
          <w:bCs/>
          <w:kern w:val="1"/>
          <w:sz w:val="28"/>
          <w:szCs w:val="28"/>
        </w:rPr>
        <w:t xml:space="preserve"> от 31.07.2020 № 248-ФЗ "О государственном контроле (надзоре) и муниципальном контроле в Российской Федерации", другими федеральными законами.</w:t>
      </w:r>
    </w:p>
    <w:p w:rsidR="0024341F" w:rsidRPr="0024341F" w:rsidRDefault="0024341F" w:rsidP="0024341F">
      <w:pPr>
        <w:autoSpaceDE/>
        <w:autoSpaceDN/>
        <w:adjustRightInd/>
        <w:ind w:firstLine="851"/>
        <w:rPr>
          <w:rFonts w:ascii="Times New Roman" w:hAnsi="Times New Roman" w:cs="Times New Roman"/>
          <w:bCs/>
          <w:sz w:val="28"/>
          <w:szCs w:val="28"/>
        </w:rPr>
      </w:pPr>
      <w:r w:rsidRPr="0024341F">
        <w:rPr>
          <w:rFonts w:ascii="Times New Roman" w:hAnsi="Times New Roman" w:cs="Times New Roman"/>
          <w:bCs/>
          <w:sz w:val="28"/>
          <w:szCs w:val="28"/>
        </w:rPr>
        <w:t xml:space="preserve">4.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sz w:val="28"/>
          <w:szCs w:val="28"/>
        </w:rPr>
        <w:t xml:space="preserve"> осуществляется в пределах установленного перечня вопросов непосредственного обеспечения жизнедеятельности населения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sz w:val="28"/>
          <w:szCs w:val="28"/>
        </w:rPr>
        <w:t>.</w:t>
      </w:r>
    </w:p>
    <w:p w:rsidR="0024341F" w:rsidRPr="0024341F" w:rsidRDefault="0024341F" w:rsidP="0024341F">
      <w:pPr>
        <w:autoSpaceDE/>
        <w:autoSpaceDN/>
        <w:adjustRightInd/>
        <w:ind w:firstLine="851"/>
        <w:rPr>
          <w:rFonts w:ascii="Times New Roman" w:hAnsi="Times New Roman" w:cs="Times New Roman"/>
          <w:bCs/>
          <w:sz w:val="28"/>
          <w:szCs w:val="28"/>
        </w:rPr>
      </w:pPr>
      <w:r w:rsidRPr="0024341F">
        <w:rPr>
          <w:rFonts w:ascii="Times New Roman" w:hAnsi="Times New Roman" w:cs="Times New Roman"/>
          <w:bCs/>
          <w:sz w:val="28"/>
          <w:szCs w:val="28"/>
        </w:rPr>
        <w:t xml:space="preserve">Муниципальный контроль подлежит осуществлению при наличии в границах </w:t>
      </w:r>
      <w:r w:rsidRPr="0024341F">
        <w:rPr>
          <w:rFonts w:ascii="Times New Roman" w:eastAsia="Andale Sans UI" w:hAnsi="Times New Roman" w:cs="Times New Roman"/>
          <w:kern w:val="1"/>
          <w:sz w:val="28"/>
          <w:szCs w:val="28"/>
          <w:lang w:eastAsia="ar-SA"/>
        </w:rPr>
        <w:t>поселения</w:t>
      </w:r>
      <w:r w:rsidRPr="0024341F">
        <w:rPr>
          <w:rFonts w:ascii="Times New Roman" w:hAnsi="Times New Roman" w:cs="Times New Roman"/>
          <w:bCs/>
          <w:sz w:val="28"/>
          <w:szCs w:val="28"/>
        </w:rPr>
        <w:t xml:space="preserve"> объектов соответствующего вида контроля.</w:t>
      </w:r>
    </w:p>
    <w:p w:rsidR="0024341F" w:rsidRPr="0024341F" w:rsidRDefault="0024341F" w:rsidP="0024341F">
      <w:pPr>
        <w:suppressAutoHyphens/>
        <w:ind w:firstLine="851"/>
        <w:rPr>
          <w:rFonts w:ascii="Times New Roman" w:eastAsia="Andale Sans UI" w:hAnsi="Times New Roman" w:cs="Times New Roman"/>
          <w:i/>
          <w:caps/>
          <w:kern w:val="1"/>
          <w:sz w:val="28"/>
          <w:szCs w:val="28"/>
          <w:lang w:eastAsia="ar-SA"/>
        </w:rPr>
      </w:pPr>
      <w:r w:rsidRPr="0024341F">
        <w:rPr>
          <w:rFonts w:ascii="Times New Roman" w:eastAsia="Calibri" w:hAnsi="Times New Roman" w:cs="Times New Roman"/>
          <w:kern w:val="1"/>
          <w:sz w:val="28"/>
          <w:szCs w:val="28"/>
        </w:rPr>
        <w:t>Порядок организации и осуществления муниципального контроля устанавливается положением о виде муниципального контроля, утверждаемым Советом.</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caps/>
          <w:kern w:val="1"/>
          <w:sz w:val="28"/>
          <w:szCs w:val="28"/>
          <w:lang w:eastAsia="ar-SA"/>
        </w:rPr>
      </w:pPr>
    </w:p>
    <w:p w:rsidR="0024341F" w:rsidRPr="0024341F" w:rsidRDefault="0024341F" w:rsidP="0024341F">
      <w:pPr>
        <w:suppressAutoHyphens/>
        <w:ind w:firstLine="851"/>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Статья 37. Контроль и надзор за деятельностью органов местного самоуправления и должностных лиц местного самоуправления</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1.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муниципальных правовых актов осуществляют органы прокуратуры Российской Федерации.</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xml:space="preserve"> и иных муниципальных нормативных правовых актов при осуществлении органами местного самоуправления полномочий по решению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bCs/>
          <w:kern w:val="1"/>
          <w:sz w:val="28"/>
          <w:szCs w:val="28"/>
          <w:lang w:eastAsia="ar-SA"/>
        </w:rPr>
        <w:t xml:space="preserve">,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bookmarkStart w:id="16" w:name="Par9"/>
      <w:bookmarkEnd w:id="16"/>
      <w:r w:rsidRPr="0024341F">
        <w:rPr>
          <w:rFonts w:ascii="Times New Roman" w:eastAsia="Andale Sans UI" w:hAnsi="Times New Roman" w:cs="Times New Roman"/>
          <w:bCs/>
          <w:kern w:val="1"/>
          <w:sz w:val="28"/>
          <w:szCs w:val="28"/>
          <w:lang w:eastAsia="ar-SA"/>
        </w:rPr>
        <w:t>4.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caps/>
          <w:kern w:val="1"/>
          <w:sz w:val="28"/>
          <w:szCs w:val="28"/>
          <w:lang w:eastAsia="ar-SA"/>
        </w:rPr>
      </w:pPr>
    </w:p>
    <w:p w:rsidR="0024341F" w:rsidRPr="0024341F" w:rsidRDefault="0024341F" w:rsidP="0024341F">
      <w:pPr>
        <w:suppressAutoHyphens/>
        <w:autoSpaceDE/>
        <w:autoSpaceDN/>
        <w:adjustRightInd/>
        <w:ind w:firstLine="0"/>
        <w:jc w:val="center"/>
        <w:outlineLvl w:val="8"/>
        <w:rPr>
          <w:rFonts w:ascii="Times New Roman" w:eastAsia="Andale Sans UI" w:hAnsi="Times New Roman" w:cs="Times New Roman"/>
          <w:b/>
          <w:bCs/>
          <w:caps/>
          <w:kern w:val="1"/>
          <w:sz w:val="28"/>
          <w:szCs w:val="28"/>
          <w:lang w:eastAsia="ar-SA"/>
        </w:rPr>
      </w:pPr>
      <w:r w:rsidRPr="0024341F">
        <w:rPr>
          <w:rFonts w:ascii="Times New Roman" w:eastAsia="Andale Sans UI" w:hAnsi="Times New Roman" w:cs="Times New Roman"/>
          <w:b/>
          <w:bCs/>
          <w:caps/>
          <w:kern w:val="1"/>
          <w:sz w:val="28"/>
          <w:szCs w:val="28"/>
          <w:lang w:eastAsia="ar-SA"/>
        </w:rPr>
        <w:t>ГЛАВА 5. ФОРМЫ НЕПОСРЕДСТВЕННОГО ОСУЩЕСТВЛЕНИЯ</w:t>
      </w:r>
    </w:p>
    <w:p w:rsidR="0024341F" w:rsidRPr="0024341F" w:rsidRDefault="0024341F" w:rsidP="0024341F">
      <w:pPr>
        <w:suppressAutoHyphens/>
        <w:autoSpaceDE/>
        <w:autoSpaceDN/>
        <w:adjustRightInd/>
        <w:ind w:firstLine="0"/>
        <w:jc w:val="center"/>
        <w:outlineLvl w:val="8"/>
        <w:rPr>
          <w:rFonts w:ascii="Times New Roman" w:eastAsia="Andale Sans UI" w:hAnsi="Times New Roman" w:cs="Times New Roman"/>
          <w:b/>
          <w:bCs/>
          <w:caps/>
          <w:kern w:val="1"/>
          <w:sz w:val="28"/>
          <w:szCs w:val="28"/>
          <w:lang w:eastAsia="ar-SA"/>
        </w:rPr>
      </w:pPr>
      <w:r w:rsidRPr="0024341F">
        <w:rPr>
          <w:rFonts w:ascii="Times New Roman" w:eastAsia="Andale Sans UI" w:hAnsi="Times New Roman" w:cs="Times New Roman"/>
          <w:b/>
          <w:bCs/>
          <w:caps/>
          <w:kern w:val="1"/>
          <w:sz w:val="28"/>
          <w:szCs w:val="28"/>
          <w:lang w:eastAsia="ar-SA"/>
        </w:rPr>
        <w:t>НАСЕЛЕНИЕМ местноГО самоуправлениЯ и УчастиЯ населения ПОСЕЛЕНИЯ в осуществлении местного самоуправления</w:t>
      </w:r>
    </w:p>
    <w:p w:rsidR="0024341F" w:rsidRPr="0024341F" w:rsidRDefault="0024341F" w:rsidP="0024341F">
      <w:pPr>
        <w:tabs>
          <w:tab w:val="left" w:pos="27232"/>
        </w:tabs>
        <w:autoSpaceDE/>
        <w:autoSpaceDN/>
        <w:adjustRightInd/>
        <w:ind w:firstLine="0"/>
        <w:jc w:val="center"/>
        <w:outlineLvl w:val="8"/>
        <w:rPr>
          <w:rFonts w:ascii="Times New Roman" w:eastAsia="Andale Sans UI" w:hAnsi="Times New Roman" w:cs="Times New Roman"/>
          <w:b/>
          <w:bCs/>
          <w:caps/>
          <w:kern w:val="1"/>
          <w:sz w:val="28"/>
          <w:szCs w:val="28"/>
          <w:lang w:eastAsia="ar-SA"/>
        </w:rPr>
      </w:pPr>
    </w:p>
    <w:p w:rsidR="0024341F" w:rsidRPr="0024341F" w:rsidRDefault="0024341F" w:rsidP="0024341F">
      <w:pPr>
        <w:suppressAutoHyphens/>
        <w:ind w:firstLine="851"/>
        <w:outlineLvl w:val="0"/>
        <w:rPr>
          <w:rFonts w:ascii="Times New Roman" w:eastAsia="Calibri" w:hAnsi="Times New Roman" w:cs="Times New Roman"/>
          <w:b/>
          <w:bCs/>
          <w:kern w:val="1"/>
          <w:sz w:val="28"/>
          <w:szCs w:val="28"/>
        </w:rPr>
      </w:pPr>
      <w:r w:rsidRPr="0024341F">
        <w:rPr>
          <w:rFonts w:ascii="Times New Roman" w:eastAsia="Calibri" w:hAnsi="Times New Roman" w:cs="Times New Roman"/>
          <w:b/>
          <w:bCs/>
          <w:kern w:val="1"/>
          <w:sz w:val="28"/>
          <w:szCs w:val="28"/>
        </w:rPr>
        <w:t>Статья 38. Права граждан на осуществление местного самоуправления, формы непосредственного осуществления населением местного самоуправления и участия населения в осуществлении местного самоуправления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4341F" w:rsidRPr="0024341F" w:rsidRDefault="0024341F" w:rsidP="0024341F">
      <w:pPr>
        <w:suppressAutoHyphens/>
        <w:autoSpaceDE/>
        <w:autoSpaceDN/>
        <w:adjustRightInd/>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2. Органы публичной власти в соответствии с Федеральным законом </w:t>
      </w:r>
      <w:r w:rsidRPr="0024341F">
        <w:rPr>
          <w:rFonts w:ascii="Times New Roman" w:eastAsia="Andale Sans UI" w:hAnsi="Times New Roman" w:cs="Times New Roman"/>
          <w:kern w:val="1"/>
          <w:sz w:val="28"/>
          <w:szCs w:val="28"/>
          <w:lang w:eastAsia="ar-SA"/>
        </w:rPr>
        <w:t>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 другими федеральными законами обеспечивают установленные Конституцией Российской Федерации и Федеральным законом</w:t>
      </w:r>
      <w:r w:rsidRPr="0024341F">
        <w:rPr>
          <w:rFonts w:ascii="Times New Roman" w:eastAsia="Andale Sans UI" w:hAnsi="Times New Roman" w:cs="Times New Roman"/>
          <w:kern w:val="1"/>
          <w:sz w:val="28"/>
          <w:szCs w:val="28"/>
          <w:lang w:eastAsia="ar-SA"/>
        </w:rPr>
        <w:t xml:space="preserve"> от 20.03.2025 № 33-ФЗ "</w:t>
      </w:r>
      <w:r w:rsidRPr="0024341F">
        <w:rPr>
          <w:rFonts w:ascii="Times New Roman" w:eastAsia="Calibri" w:hAnsi="Times New Roman" w:cs="Times New Roman"/>
          <w:kern w:val="1"/>
          <w:sz w:val="28"/>
          <w:szCs w:val="28"/>
        </w:rPr>
        <w:t xml:space="preserve">Об общих принципах </w:t>
      </w:r>
      <w:r w:rsidRPr="0024341F">
        <w:rPr>
          <w:rFonts w:ascii="Times New Roman" w:eastAsia="Calibri" w:hAnsi="Times New Roman" w:cs="Times New Roman"/>
          <w:kern w:val="1"/>
          <w:sz w:val="28"/>
          <w:szCs w:val="28"/>
        </w:rPr>
        <w:lastRenderedPageBreak/>
        <w:t>организации местного самоуправления в единой системе публичной власти" права граждан на осуществление местного самоуправления.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w:t>
      </w:r>
      <w:r w:rsidRPr="0024341F">
        <w:rPr>
          <w:rFonts w:ascii="Times New Roman" w:eastAsia="Andale Sans UI" w:hAnsi="Times New Roman" w:cs="Times New Roman"/>
          <w:kern w:val="1"/>
          <w:sz w:val="28"/>
          <w:szCs w:val="28"/>
          <w:lang w:eastAsia="ar-SA"/>
        </w:rPr>
        <w:t xml:space="preserve">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4. Наряду с предусмотренными Федеральным законом</w:t>
      </w:r>
      <w:r w:rsidRPr="0024341F">
        <w:rPr>
          <w:rFonts w:ascii="Times New Roman" w:eastAsia="Andale Sans UI" w:hAnsi="Times New Roman" w:cs="Times New Roman"/>
          <w:kern w:val="1"/>
          <w:sz w:val="28"/>
          <w:szCs w:val="28"/>
          <w:lang w:eastAsia="ar-SA"/>
        </w:rPr>
        <w:t xml:space="preserve"> от 20.03.2025 № 33-ФЗ "</w:t>
      </w:r>
      <w:r w:rsidRPr="0024341F">
        <w:rPr>
          <w:rFonts w:ascii="Times New Roman" w:eastAsia="Calibri" w:hAnsi="Times New Roman" w:cs="Times New Roman"/>
          <w:kern w:val="1"/>
          <w:sz w:val="28"/>
          <w:szCs w:val="28"/>
        </w:rPr>
        <w:t xml:space="preserve">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24341F">
        <w:rPr>
          <w:rFonts w:ascii="Times New Roman" w:eastAsia="Andale Sans UI" w:hAnsi="Times New Roman" w:cs="Times New Roman"/>
          <w:kern w:val="1"/>
          <w:sz w:val="28"/>
          <w:szCs w:val="28"/>
          <w:lang w:eastAsia="ar-SA"/>
        </w:rPr>
        <w:t>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6. Органы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вправе принимать решение о привлечении граждан к выполнению на добровольной основе социально значимых для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работ (в том числе дежурств) в целях решения вопросов непосредственного обеспечения жизнедеятельности населения.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 социально значимым работам могут быть отнесены только работы, не требующие специальной профессиональной подготовки.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К выполнению социально значимых работ могут привлекаться совершеннолетние трудоспособные жители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4341F" w:rsidRPr="0024341F" w:rsidRDefault="0024341F" w:rsidP="0024341F">
      <w:pPr>
        <w:widowControl/>
        <w:tabs>
          <w:tab w:val="left" w:pos="-142"/>
        </w:tabs>
        <w:autoSpaceDE/>
        <w:autoSpaceDN/>
        <w:adjustRightInd/>
        <w:ind w:firstLine="851"/>
        <w:jc w:val="left"/>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Организация и материально-техническое обеспечение проведения социально значимых работ осуществляется администрацией.</w:t>
      </w:r>
    </w:p>
    <w:p w:rsidR="0024341F" w:rsidRPr="0024341F" w:rsidRDefault="0024341F" w:rsidP="0024341F">
      <w:pPr>
        <w:widowControl/>
        <w:suppressLineNumbers/>
        <w:autoSpaceDE/>
        <w:autoSpaceDN/>
        <w:adjustRightInd/>
        <w:ind w:firstLine="851"/>
        <w:jc w:val="left"/>
        <w:rPr>
          <w:rFonts w:ascii="Times New Roman" w:eastAsia="Calibri" w:hAnsi="Times New Roman" w:cs="Times New Roman"/>
          <w:sz w:val="28"/>
          <w:szCs w:val="28"/>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39. Местный референдум</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В целях решения непосредственно населением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 xml:space="preserve"> на территории поселения проводится местный референдум.</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Местный референдум проводится на всей территории поселения.</w:t>
      </w:r>
    </w:p>
    <w:p w:rsidR="0024341F" w:rsidRPr="0024341F" w:rsidRDefault="0024341F" w:rsidP="0024341F">
      <w:pPr>
        <w:widowControl/>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3. Решение о назначении и проведении местного референдума принимается Советом: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по инициативе, выдвинутой гражданами Российской Федерации, имеющими право на участие в местном референдуме;</w:t>
      </w:r>
    </w:p>
    <w:p w:rsidR="0024341F" w:rsidRPr="0024341F" w:rsidRDefault="0024341F" w:rsidP="0024341F">
      <w:pPr>
        <w:shd w:val="clear" w:color="auto" w:fill="FFFFFF"/>
        <w:tabs>
          <w:tab w:val="left" w:pos="-216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sidRPr="0024341F">
        <w:rPr>
          <w:rFonts w:ascii="Times New Roman" w:eastAsia="Andale Sans UI" w:hAnsi="Times New Roman" w:cs="Times New Roman"/>
          <w:kern w:val="1"/>
          <w:sz w:val="28"/>
          <w:szCs w:val="28"/>
          <w:lang w:eastAsia="ar-SA"/>
        </w:rPr>
        <w:lastRenderedPageBreak/>
        <w:t xml:space="preserve">установленные федеральным законом; </w:t>
      </w:r>
    </w:p>
    <w:p w:rsidR="0024341F" w:rsidRPr="0024341F" w:rsidRDefault="0024341F" w:rsidP="0024341F">
      <w:pPr>
        <w:tabs>
          <w:tab w:val="left" w:pos="-216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по инициативе Совета и главы администрации, выдвинутой ими совместно.</w:t>
      </w:r>
    </w:p>
    <w:p w:rsidR="0024341F" w:rsidRPr="0024341F" w:rsidRDefault="0024341F" w:rsidP="0024341F">
      <w:pPr>
        <w:widowControl/>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24341F" w:rsidRPr="0024341F" w:rsidRDefault="0024341F" w:rsidP="0024341F">
      <w:pPr>
        <w:widowControl/>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5.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поселения</w:t>
      </w:r>
      <w:r w:rsidRPr="0024341F">
        <w:rPr>
          <w:rFonts w:ascii="Times New Roman" w:eastAsia="Calibri" w:hAnsi="Times New Roman" w:cs="Times New Roman"/>
          <w:b/>
          <w:bCs/>
          <w:kern w:val="1"/>
          <w:sz w:val="28"/>
          <w:szCs w:val="28"/>
          <w:lang w:eastAsia="ar-SA"/>
        </w:rPr>
        <w:t xml:space="preserve"> </w:t>
      </w:r>
      <w:r w:rsidRPr="0024341F">
        <w:rPr>
          <w:rFonts w:ascii="Times New Roman" w:eastAsia="Andale Sans UI" w:hAnsi="Times New Roman" w:cs="Times New Roman"/>
          <w:bCs/>
          <w:kern w:val="1"/>
          <w:sz w:val="28"/>
          <w:szCs w:val="28"/>
          <w:lang w:eastAsia="ar-SA"/>
        </w:rPr>
        <w:t>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24341F" w:rsidRPr="0024341F" w:rsidRDefault="0024341F" w:rsidP="0024341F">
      <w:pPr>
        <w:shd w:val="clear" w:color="auto" w:fill="FFFFFF"/>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24341F" w:rsidRPr="0024341F" w:rsidRDefault="0024341F" w:rsidP="0024341F">
      <w:pPr>
        <w:shd w:val="clear" w:color="auto" w:fill="FFFFFF"/>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 xml:space="preserve">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p>
    <w:p w:rsidR="0024341F" w:rsidRPr="0024341F" w:rsidRDefault="0024341F" w:rsidP="0024341F">
      <w:pPr>
        <w:shd w:val="clear" w:color="auto" w:fill="FFFFFF"/>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 </w:t>
      </w:r>
    </w:p>
    <w:p w:rsidR="0024341F" w:rsidRPr="0024341F" w:rsidRDefault="0024341F" w:rsidP="0024341F">
      <w:pPr>
        <w:tabs>
          <w:tab w:val="left" w:pos="36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24341F" w:rsidRPr="0024341F" w:rsidRDefault="0024341F" w:rsidP="0024341F">
      <w:pPr>
        <w:tabs>
          <w:tab w:val="left" w:pos="142"/>
          <w:tab w:val="left" w:pos="36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w:t>
      </w:r>
      <w:r w:rsidRPr="0024341F">
        <w:rPr>
          <w:rFonts w:ascii="Times New Roman" w:eastAsia="Calibri" w:hAnsi="Times New Roman" w:cs="Times New Roman"/>
          <w:kern w:val="1"/>
          <w:sz w:val="28"/>
          <w:szCs w:val="28"/>
          <w:lang w:eastAsia="ar-SA"/>
        </w:rPr>
        <w:t xml:space="preserve">Гривенское </w:t>
      </w:r>
      <w:r w:rsidRPr="0024341F">
        <w:rPr>
          <w:rFonts w:ascii="Times New Roman" w:eastAsia="Andale Sans UI" w:hAnsi="Times New Roman" w:cs="Times New Roman"/>
          <w:kern w:val="1"/>
          <w:sz w:val="28"/>
          <w:szCs w:val="28"/>
          <w:lang w:eastAsia="ar-SA"/>
        </w:rPr>
        <w:t>сельское</w:t>
      </w:r>
      <w:r w:rsidRPr="0024341F">
        <w:rPr>
          <w:rFonts w:ascii="Times New Roman" w:eastAsia="Calibri" w:hAnsi="Times New Roman" w:cs="Times New Roman"/>
          <w:kern w:val="1"/>
          <w:sz w:val="28"/>
          <w:szCs w:val="28"/>
          <w:lang w:eastAsia="ar-SA"/>
        </w:rPr>
        <w:t xml:space="preserve"> поселение Калининского района</w:t>
      </w:r>
      <w:r w:rsidRPr="0024341F">
        <w:rPr>
          <w:rFonts w:ascii="Times New Roman" w:eastAsia="Andale Sans UI" w:hAnsi="Times New Roman" w:cs="Times New Roman"/>
          <w:kern w:val="1"/>
          <w:sz w:val="28"/>
          <w:szCs w:val="28"/>
          <w:lang w:eastAsia="ar-SA"/>
        </w:rPr>
        <w:t xml:space="preserve"> (далее – комиссия),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24341F" w:rsidRPr="0024341F" w:rsidRDefault="0024341F" w:rsidP="0024341F">
      <w:pPr>
        <w:tabs>
          <w:tab w:val="left" w:pos="360"/>
        </w:tabs>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9.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Итоги голосования и принятое на местном референдуме решение подлежат официальному опубликованию.</w:t>
      </w:r>
    </w:p>
    <w:p w:rsidR="0024341F" w:rsidRPr="0024341F" w:rsidRDefault="0024341F" w:rsidP="0024341F">
      <w:pPr>
        <w:widowControl/>
        <w:tabs>
          <w:tab w:val="left" w:pos="-1134"/>
        </w:tabs>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11. Органы местного самоуправления поселения</w:t>
      </w:r>
      <w:r w:rsidRPr="0024341F">
        <w:rPr>
          <w:rFonts w:ascii="Times New Roman" w:eastAsia="Calibri" w:hAnsi="Times New Roman" w:cs="Times New Roman"/>
          <w:b/>
          <w:bCs/>
          <w:kern w:val="1"/>
          <w:sz w:val="28"/>
          <w:szCs w:val="28"/>
          <w:lang w:eastAsia="ar-SA"/>
        </w:rPr>
        <w:t xml:space="preserve"> </w:t>
      </w:r>
      <w:r w:rsidRPr="0024341F">
        <w:rPr>
          <w:rFonts w:ascii="Times New Roman" w:eastAsia="Andale Sans UI" w:hAnsi="Times New Roman" w:cs="Times New Roman"/>
          <w:bCs/>
          <w:kern w:val="1"/>
          <w:sz w:val="28"/>
          <w:szCs w:val="28"/>
          <w:lang w:eastAsia="ar-SA"/>
        </w:rPr>
        <w:t>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24341F" w:rsidRPr="0024341F" w:rsidRDefault="0024341F" w:rsidP="0024341F">
      <w:pPr>
        <w:widowControl/>
        <w:overflowPunct w:val="0"/>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24341F" w:rsidRPr="0024341F" w:rsidRDefault="0024341F" w:rsidP="0024341F">
      <w:pPr>
        <w:widowControl/>
        <w:overflowPunct w:val="0"/>
        <w:autoSpaceDE/>
        <w:autoSpaceDN/>
        <w:adjustRightInd/>
        <w:ind w:firstLine="851"/>
        <w:rPr>
          <w:rFonts w:ascii="Times New Roman" w:eastAsia="Andale Sans UI" w:hAnsi="Times New Roman" w:cs="Times New Roman"/>
          <w:b/>
          <w:bCs/>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40. Муниципальные выборы</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Гарантии избирательных прав граждан при проведении муниципальных выборов, порядок назначения, подготовки, проведения,</w:t>
      </w:r>
      <w:r w:rsidRPr="0024341F">
        <w:rPr>
          <w:rFonts w:ascii="Times New Roman" w:eastAsia="Calibri" w:hAnsi="Times New Roman" w:cs="Times New Roman"/>
          <w:kern w:val="1"/>
          <w:sz w:val="28"/>
          <w:szCs w:val="28"/>
          <w:lang w:eastAsia="ar-SA"/>
        </w:rPr>
        <w:t xml:space="preserve"> установления итогов и определения результатов</w:t>
      </w:r>
      <w:r w:rsidRPr="0024341F">
        <w:rPr>
          <w:rFonts w:ascii="Times New Roman" w:eastAsia="Andale Sans UI" w:hAnsi="Times New Roman" w:cs="Times New Roman"/>
          <w:kern w:val="1"/>
          <w:sz w:val="28"/>
          <w:szCs w:val="28"/>
          <w:lang w:eastAsia="ar-SA"/>
        </w:rPr>
        <w:t xml:space="preserve">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 </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Муниципальные выборы назначаются Советом не ранее чем за 90 дней и не позднее чем за 80 дней до дня голосования.</w:t>
      </w:r>
      <w:r w:rsidRPr="0024341F">
        <w:rPr>
          <w:rFonts w:ascii="Times New Roman" w:eastAsia="Calibri" w:hAnsi="Times New Roman" w:cs="Times New Roman"/>
          <w:kern w:val="1"/>
          <w:sz w:val="28"/>
          <w:szCs w:val="28"/>
        </w:rPr>
        <w:t xml:space="preserve"> В случаях, установленных федеральным законом, муниципальные выборы назначаются соответствующей избирательной комиссией или судом.</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w:t>
      </w:r>
      <w:r w:rsidRPr="0024341F">
        <w:rPr>
          <w:rFonts w:ascii="Times New Roman" w:eastAsia="Andale Sans UI" w:hAnsi="Times New Roman" w:cs="Times New Roman"/>
          <w:kern w:val="1"/>
          <w:sz w:val="28"/>
          <w:szCs w:val="28"/>
          <w:lang w:eastAsia="ar-SA"/>
        </w:rPr>
        <w:lastRenderedPageBreak/>
        <w:t>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Решение о назначении выборов официально публикуется в средствах массовой информации не позднее чем через пять дней со дня его принятия.</w:t>
      </w:r>
    </w:p>
    <w:p w:rsidR="0024341F" w:rsidRPr="0024341F" w:rsidRDefault="0024341F" w:rsidP="0024341F">
      <w:pPr>
        <w:suppressAutoHyphens/>
        <w:autoSpaceDE/>
        <w:autoSpaceDN/>
        <w:adjustRightInd/>
        <w:ind w:firstLine="851"/>
        <w:rPr>
          <w:rFonts w:ascii="Times New Roman" w:hAnsi="Times New Roman" w:cs="Times New Roman"/>
          <w:kern w:val="1"/>
          <w:sz w:val="28"/>
          <w:szCs w:val="28"/>
        </w:rPr>
      </w:pPr>
      <w:r w:rsidRPr="0024341F">
        <w:rPr>
          <w:rFonts w:ascii="Times New Roman" w:eastAsia="Andale Sans UI" w:hAnsi="Times New Roman" w:cs="Times New Roman"/>
          <w:kern w:val="1"/>
          <w:sz w:val="28"/>
          <w:szCs w:val="28"/>
          <w:lang w:eastAsia="ar-SA"/>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rsidR="0024341F" w:rsidRPr="0024341F" w:rsidRDefault="0024341F" w:rsidP="0024341F">
      <w:pPr>
        <w:tabs>
          <w:tab w:val="left" w:pos="142"/>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24341F" w:rsidRPr="0024341F" w:rsidRDefault="0024341F" w:rsidP="0024341F">
      <w:pPr>
        <w:tabs>
          <w:tab w:val="left" w:pos="142"/>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При назначении досрочных выборов сроки, указанные в части</w:t>
      </w:r>
      <w:r w:rsidRPr="0024341F">
        <w:rPr>
          <w:rFonts w:ascii="Times New Roman" w:eastAsia="Andale Sans UI" w:hAnsi="Times New Roman" w:cs="Times New Roman"/>
          <w:b/>
          <w:kern w:val="1"/>
          <w:sz w:val="28"/>
          <w:szCs w:val="28"/>
          <w:lang w:eastAsia="ar-SA"/>
        </w:rPr>
        <w:t xml:space="preserve"> </w:t>
      </w:r>
      <w:r w:rsidRPr="0024341F">
        <w:rPr>
          <w:rFonts w:ascii="Times New Roman" w:eastAsia="Andale Sans UI" w:hAnsi="Times New Roman" w:cs="Times New Roman"/>
          <w:kern w:val="1"/>
          <w:sz w:val="28"/>
          <w:szCs w:val="28"/>
          <w:lang w:eastAsia="ar-SA"/>
        </w:rPr>
        <w:t xml:space="preserve">3 настоящей статьи, а также сроки осуществления иных избирательных действий могут быть сокращены, но не более чем на одну треть. </w:t>
      </w:r>
    </w:p>
    <w:p w:rsidR="0024341F" w:rsidRPr="0024341F" w:rsidRDefault="0024341F" w:rsidP="0024341F">
      <w:pPr>
        <w:widowControl/>
        <w:autoSpaceDE/>
        <w:autoSpaceDN/>
        <w:adjustRightInd/>
        <w:spacing w:line="288" w:lineRule="atLeast"/>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w:t>
      </w:r>
      <w:r w:rsidRPr="0024341F">
        <w:rPr>
          <w:rFonts w:ascii="Times New Roman" w:eastAsia="Andale Sans UI" w:hAnsi="Times New Roman" w:cs="Times New Roman"/>
          <w:kern w:val="1"/>
          <w:sz w:val="28"/>
          <w:szCs w:val="28"/>
          <w:lang w:eastAsia="ar-SA"/>
        </w:rPr>
        <w:lastRenderedPageBreak/>
        <w:t>Государственной Думы Федерального Собрания Российской Федерации очередного созыва - в день голосования на указанных выборах,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Результаты муниципальных выборов подлежат официальному опубликованию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suppressAutoHyphens/>
        <w:ind w:firstLine="851"/>
        <w:outlineLvl w:val="0"/>
        <w:rPr>
          <w:rFonts w:ascii="Times New Roman" w:eastAsia="Calibri" w:hAnsi="Times New Roman" w:cs="Times New Roman"/>
          <w:b/>
          <w:bCs/>
          <w:kern w:val="1"/>
          <w:sz w:val="28"/>
          <w:szCs w:val="28"/>
        </w:rPr>
      </w:pPr>
      <w:r w:rsidRPr="0024341F">
        <w:rPr>
          <w:rFonts w:ascii="Times New Roman" w:eastAsia="Andale Sans UI" w:hAnsi="Times New Roman" w:cs="Times New Roman"/>
          <w:b/>
          <w:kern w:val="1"/>
          <w:sz w:val="28"/>
          <w:szCs w:val="28"/>
          <w:lang w:eastAsia="ar-SA"/>
        </w:rPr>
        <w:t xml:space="preserve">Статья 41. </w:t>
      </w:r>
      <w:r w:rsidRPr="0024341F">
        <w:rPr>
          <w:rFonts w:ascii="Times New Roman" w:eastAsia="Calibri" w:hAnsi="Times New Roman" w:cs="Times New Roman"/>
          <w:b/>
          <w:bCs/>
          <w:kern w:val="1"/>
          <w:sz w:val="28"/>
          <w:szCs w:val="28"/>
        </w:rPr>
        <w:t>Сход граждан</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 В случаях, предусмотренных Федеральным </w:t>
      </w:r>
      <w:hyperlink r:id="rId17" w:history="1">
        <w:r w:rsidRPr="0024341F">
          <w:rPr>
            <w:rFonts w:ascii="Times New Roman" w:eastAsia="Calibri" w:hAnsi="Times New Roman" w:cs="Times New Roman"/>
            <w:bCs/>
            <w:kern w:val="1"/>
            <w:sz w:val="28"/>
            <w:szCs w:val="28"/>
          </w:rPr>
          <w:t>законом</w:t>
        </w:r>
      </w:hyperlink>
      <w:r w:rsidRPr="0024341F">
        <w:rPr>
          <w:rFonts w:ascii="Times New Roman" w:eastAsia="Calibri" w:hAnsi="Times New Roman" w:cs="Times New Roman"/>
          <w:bCs/>
          <w:kern w:val="1"/>
          <w:sz w:val="28"/>
          <w:szCs w:val="28"/>
        </w:rPr>
        <w:t xml:space="preserve"> от</w:t>
      </w:r>
      <w:r w:rsidRPr="0024341F">
        <w:rPr>
          <w:rFonts w:ascii="Times New Roman" w:eastAsia="Andale Sans UI" w:hAnsi="Times New Roman" w:cs="Times New Roman"/>
          <w:kern w:val="1"/>
          <w:sz w:val="28"/>
          <w:szCs w:val="28"/>
          <w:lang w:eastAsia="ar-SA"/>
        </w:rPr>
        <w:t xml:space="preserve">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Calibri" w:hAnsi="Times New Roman" w:cs="Times New Roman"/>
          <w:bCs/>
          <w:kern w:val="1"/>
          <w:sz w:val="28"/>
          <w:szCs w:val="28"/>
        </w:rPr>
        <w:t>, сход граждан может проводиться:</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 в населенном пункте, входящем в состав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по вопросу введения и использования средств самообложения граждан на территории данного населенного пункта;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2) в соответствии с законом Краснодарского края на части территории населенного пункта, входящего в состав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по вопросу введения и использования средств самообложения граждан на данной части территории населенного пункта;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3)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или на части его территории по вопросу выявления мнения граждан о поддержке инициативного проекта.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2. Критерии определения границ части территории населенного пункта, входящего в состав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3. Жители населенного пункта участвуют в сходе граждан на равных основаниях.</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Голосование на сходе граждан за других жителей населенного пункта не допускается.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4. Сход граждан может созываться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либо Советом, в том числе по инициативе группы жителей соответствующей части территории населенного пункта численностью не менее 10 человек.</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ходатайства Совета о необходимости назначения и проведения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Сход граждан созывается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путем издания постановления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в том числе в том числе на основании ходатайства, </w:t>
      </w:r>
      <w:r w:rsidRPr="0024341F">
        <w:rPr>
          <w:rFonts w:ascii="Times New Roman" w:eastAsia="Calibri" w:hAnsi="Times New Roman" w:cs="Times New Roman"/>
          <w:kern w:val="1"/>
          <w:sz w:val="28"/>
          <w:szCs w:val="28"/>
        </w:rPr>
        <w:lastRenderedPageBreak/>
        <w:t>поступившего от инициативной группы жителей части территории населенного пункта.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6 Проведение схода граждан обеспечивается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Инициатива жителей оформляется в виде ходатайства, в котором отражается вопрос, предлагаемый к рассмотрению, с приложением к нему подписного листа, который является неотъемлемой частью ходатайства. Подписи могут собираться только среди жителей части территории населенного пункта, обладающих избирательным правом.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Ходатайство и подписной лист направляются в Совет или главе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Подписной лист, содержащий в совокупности менее 10 подписей, не подлежит рассмотрению.</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9. 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 уполномоченное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принимается одно из следующих решений:</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о проведении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об отклонении инициативы жителей.</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10. Решение об отклонении инициативы жителей принимает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в случаях:</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непредставления подписного листа;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неисполнения требований, указанных в частях 7, 8 настоящей статьи к оформлению ходатайства и подписного листа;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если вопрос, выносимый на сход, не относится к компетенции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12. Постановление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 xml:space="preserve">о проведении схода граждан </w:t>
      </w:r>
      <w:r w:rsidRPr="0024341F">
        <w:rPr>
          <w:rFonts w:ascii="Times New Roman" w:eastAsia="Calibri" w:hAnsi="Times New Roman" w:cs="Times New Roman"/>
          <w:kern w:val="1"/>
          <w:sz w:val="28"/>
          <w:szCs w:val="28"/>
        </w:rPr>
        <w:lastRenderedPageBreak/>
        <w:t xml:space="preserve">подлежит официальному опубликованию. </w:t>
      </w:r>
    </w:p>
    <w:p w:rsidR="0024341F" w:rsidRPr="0024341F" w:rsidRDefault="0024341F" w:rsidP="0024341F">
      <w:pPr>
        <w:suppressAutoHyphens/>
        <w:ind w:firstLine="851"/>
        <w:rPr>
          <w:rFonts w:ascii="Times New Roman" w:eastAsia="Andale Sans UI" w:hAnsi="Times New Roman" w:cs="Times New Roman"/>
          <w:kern w:val="1"/>
          <w:sz w:val="28"/>
          <w:szCs w:val="28"/>
          <w:shd w:val="clear" w:color="auto" w:fill="FFFFFF"/>
          <w:lang w:eastAsia="ar-SA"/>
        </w:rPr>
      </w:pPr>
      <w:r w:rsidRPr="0024341F">
        <w:rPr>
          <w:rFonts w:ascii="Times New Roman" w:eastAsia="Andale Sans UI" w:hAnsi="Times New Roman" w:cs="Times New Roman"/>
          <w:kern w:val="1"/>
          <w:sz w:val="28"/>
          <w:szCs w:val="28"/>
          <w:shd w:val="clear" w:color="auto" w:fill="FFFFFF"/>
          <w:lang w:eastAsia="ar-SA"/>
        </w:rPr>
        <w:t xml:space="preserve">Информация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kern w:val="1"/>
          <w:sz w:val="28"/>
          <w:szCs w:val="28"/>
          <w:shd w:val="clear" w:color="auto" w:fill="FFFFFF"/>
          <w:lang w:eastAsia="ar-SA"/>
        </w:rPr>
        <w:t xml:space="preserve"> и материалы по вопросу, выносимому на сход граждан, а также ссылка на источник опубликования </w:t>
      </w:r>
      <w:r w:rsidRPr="0024341F">
        <w:rPr>
          <w:rFonts w:ascii="Times New Roman" w:eastAsia="Calibri" w:hAnsi="Times New Roman" w:cs="Times New Roman"/>
          <w:kern w:val="1"/>
          <w:sz w:val="28"/>
          <w:szCs w:val="28"/>
        </w:rPr>
        <w:t xml:space="preserve">постановления о проведении схода граждан </w:t>
      </w:r>
      <w:r w:rsidRPr="0024341F">
        <w:rPr>
          <w:rFonts w:ascii="Times New Roman" w:eastAsia="Andale Sans UI" w:hAnsi="Times New Roman" w:cs="Times New Roman"/>
          <w:kern w:val="1"/>
          <w:sz w:val="28"/>
          <w:szCs w:val="28"/>
          <w:shd w:val="clear" w:color="auto" w:fill="FFFFFF"/>
          <w:lang w:eastAsia="ar-SA"/>
        </w:rPr>
        <w:t>подлежит обнародованию не позднее чем за 15 дней до дня проведения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13. Повестка дня схода формируется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14. Подготовка и проведение схода граждан обеспечивает уполномоченное подразделение.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15. Уполномоченное подразделение осуществляет подготовку к проведению схода граждан, которая включает в себя: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составление списка жителей населенного пункта (части территории населенного пункта), имеющих право участвовать в сходе граждан;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назначение лиц, ответственных за регистрацию участников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подготовка предложений по составу счетной комиссии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подготовка предложений по секретарю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подготовка помещения или территории для проведения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16. Расходы, связанные с подготовкой и проведением схода, производятся за счет средств местного бюджета.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17. Перед началом схода граждан проводится регистрация участников с указанием фамилии, имени, отчества, года рождения, адреса места жительства.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18. На сходе граждан председательствует глава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или иное уполномоченное им лицо, избирается секретарь.</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19. Сход граждан открывается председательствующим.</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20. Сход избирает счетную комиссию. Количественный и персональный состав счетной комиссии утверждается сходом. Количество членов счетной </w:t>
      </w:r>
      <w:r w:rsidRPr="0024341F">
        <w:rPr>
          <w:rFonts w:ascii="Times New Roman" w:eastAsia="Calibri" w:hAnsi="Times New Roman" w:cs="Times New Roman"/>
          <w:kern w:val="1"/>
          <w:sz w:val="28"/>
          <w:szCs w:val="28"/>
        </w:rPr>
        <w:lastRenderedPageBreak/>
        <w:t>комиссии не может быть менее трех человек. Председательствующий не может входить в состав счетной комиссии.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21. Счетная комиссия: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подсчитывает голоса и подводит итоги голосования на сходе;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составляет протокол об итогах голосования на сходе.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22. На сходе граждан ведется протокол, в котором указываются: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дата и место проведения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общее число граждан, проживающих на территории проведения схода граждан и имеющих право принимать участие в сходе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количество присутствующих;</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количество проголосовавших;</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фамилия, имя, отчество председательствующего на сходе граждан, секретаря и членов счетной комиссии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повестка дня;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краткое содержание выступлений;</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результаты голосования и принятые решения.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23. Секретарь схода граждан ведет протокол схода граждан, обеспечивает достоверность отраженных в нем сведений.</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24. Протокол подписывается лицом, председательствующим на сходе граждан и секретарем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 протоколу прикладывается список зарегистрированных участников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Решение о проведении поэтапного голосования закрепляется в постановлении о назначении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Лица, ранее принявшие участие в сходе граждан, на последующих этапах участия в голосовании не принимают.</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27. Решение схода граждан считается принятым, если за него проголосовало более половины участников схода граждан.</w:t>
      </w:r>
    </w:p>
    <w:p w:rsidR="0024341F" w:rsidRPr="0024341F" w:rsidRDefault="0024341F" w:rsidP="0024341F">
      <w:pPr>
        <w:widowControl/>
        <w:ind w:firstLine="851"/>
        <w:rPr>
          <w:rFonts w:ascii="Times New Roman" w:eastAsia="Calibri" w:hAnsi="Times New Roman" w:cs="Times New Roman"/>
          <w:i/>
          <w:iCs/>
          <w:sz w:val="28"/>
          <w:szCs w:val="28"/>
          <w:lang w:eastAsia="en-US"/>
        </w:rPr>
      </w:pPr>
      <w:r w:rsidRPr="0024341F">
        <w:rPr>
          <w:rFonts w:ascii="Times New Roman" w:eastAsia="Calibri" w:hAnsi="Times New Roman" w:cs="Times New Roman"/>
          <w:sz w:val="28"/>
          <w:szCs w:val="28"/>
          <w:lang w:eastAsia="en-US"/>
        </w:rPr>
        <w:t xml:space="preserve">Решения, принятые на сходе граждан, оформляются и подписываются председателем схода граждан и применяются на всей территории </w:t>
      </w:r>
      <w:r w:rsidRPr="0024341F">
        <w:rPr>
          <w:rFonts w:ascii="Times New Roman" w:eastAsia="Calibri" w:hAnsi="Times New Roman" w:cs="Times New Roman"/>
          <w:sz w:val="28"/>
          <w:szCs w:val="28"/>
        </w:rPr>
        <w:t>населенного пункта (части территории населенного пункта)</w:t>
      </w:r>
      <w:r w:rsidRPr="0024341F">
        <w:rPr>
          <w:rFonts w:ascii="Times New Roman" w:eastAsia="Calibri" w:hAnsi="Times New Roman" w:cs="Times New Roman"/>
          <w:i/>
          <w:iCs/>
          <w:sz w:val="28"/>
          <w:szCs w:val="28"/>
          <w:lang w:eastAsia="en-US"/>
        </w:rPr>
        <w:t xml:space="preserve">.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В решении схода граждан указывается дата и место проведения схода граждан, вопрос, рассмотренный на сходе граждан, общее число граждан, проживающих на территории проведения схода граждан и имеющих право </w:t>
      </w:r>
      <w:r w:rsidRPr="0024341F">
        <w:rPr>
          <w:rFonts w:ascii="Times New Roman" w:eastAsia="Calibri" w:hAnsi="Times New Roman" w:cs="Times New Roman"/>
          <w:kern w:val="1"/>
          <w:sz w:val="28"/>
          <w:szCs w:val="28"/>
        </w:rPr>
        <w:lastRenderedPageBreak/>
        <w:t>принимать участие в сходе граждан, количество проголосовавших, результаты голосования и принятое решение.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Andale Sans UI" w:hAnsi="Times New Roman" w:cs="Times New Roman"/>
          <w:kern w:val="1"/>
          <w:sz w:val="28"/>
          <w:szCs w:val="28"/>
          <w:lang w:eastAsia="ar-SA"/>
        </w:rPr>
        <w:t>Решения, принятые на сходе граждан, не должны противоречить федеральным законам, законам Краснодарского края, настоящему Уставу.</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28. Органы местного самоуправления и должностные лица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29. Решения, принятые на сходе граждан, подлежат официальному опубликованию.</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firstLine="851"/>
        <w:jc w:val="left"/>
        <w:outlineLvl w:val="3"/>
        <w:rPr>
          <w:rFonts w:ascii="Times New Roman" w:hAnsi="Times New Roman" w:cs="Times New Roman"/>
          <w:b/>
          <w:bCs/>
          <w:kern w:val="1"/>
          <w:sz w:val="28"/>
          <w:szCs w:val="28"/>
          <w:lang w:eastAsia="ar-SA"/>
        </w:rPr>
      </w:pPr>
      <w:r w:rsidRPr="0024341F">
        <w:rPr>
          <w:rFonts w:ascii="Times New Roman" w:hAnsi="Times New Roman" w:cs="Times New Roman"/>
          <w:b/>
          <w:bCs/>
          <w:kern w:val="1"/>
          <w:sz w:val="28"/>
          <w:szCs w:val="28"/>
          <w:lang w:eastAsia="ar-SA"/>
        </w:rPr>
        <w:t>Статья 42.</w:t>
      </w:r>
      <w:r w:rsidRPr="0024341F">
        <w:rPr>
          <w:rFonts w:ascii="Times New Roman" w:hAnsi="Times New Roman" w:cs="Times New Roman"/>
          <w:bCs/>
          <w:kern w:val="1"/>
          <w:sz w:val="28"/>
          <w:szCs w:val="28"/>
          <w:lang w:eastAsia="ar-SA"/>
        </w:rPr>
        <w:t xml:space="preserve"> </w:t>
      </w:r>
      <w:r w:rsidRPr="0024341F">
        <w:rPr>
          <w:rFonts w:ascii="Times New Roman" w:hAnsi="Times New Roman" w:cs="Times New Roman"/>
          <w:b/>
          <w:bCs/>
          <w:kern w:val="1"/>
          <w:sz w:val="28"/>
          <w:szCs w:val="28"/>
          <w:lang w:eastAsia="ar-SA"/>
        </w:rPr>
        <w:t>Опрос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 Опрос граждан может проводиться на всей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Результаты опроса носят рекомендательный характер.</w:t>
      </w:r>
    </w:p>
    <w:p w:rsidR="0024341F" w:rsidRPr="0024341F" w:rsidRDefault="0024341F" w:rsidP="0024341F">
      <w:pPr>
        <w:widowControl/>
        <w:tabs>
          <w:tab w:val="left" w:pos="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В опросе граждан имеют право участвовать жители поселения, обладающие избирательным правом.</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 xml:space="preserve">В опросе граждан по вопросу выявления мнения граждан о поддержке инициативного проекта вправе участвовать жители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или его части, в которых предлагается реализовать инициативный проект, достигшие восемнадцатилетнего возраста.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4. Опрос граждан проводится по инициативе: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 Совета,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 органов государственной власти Краснодарского края;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3)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24341F" w:rsidRPr="0024341F" w:rsidRDefault="0024341F" w:rsidP="0024341F">
      <w:pPr>
        <w:widowControl/>
        <w:autoSpaceDE/>
        <w:autoSpaceDN/>
        <w:adjustRightInd/>
        <w:ind w:firstLine="851"/>
        <w:jc w:val="left"/>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Порядок назначения и проведения опроса граждан определяется нормативным правовым актом Совета</w:t>
      </w:r>
      <w:r w:rsidRPr="0024341F">
        <w:rPr>
          <w:rFonts w:ascii="Times New Roman" w:eastAsia="Andale Sans UI" w:hAnsi="Times New Roman" w:cs="Times New Roman"/>
          <w:bCs/>
          <w:kern w:val="1"/>
          <w:sz w:val="28"/>
          <w:szCs w:val="28"/>
          <w:lang w:eastAsia="ar-SA"/>
        </w:rPr>
        <w:t xml:space="preserve"> в соответствии с законом Краснодарского края</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Решение о назначении опроса граждан принимается Советом</w:t>
      </w:r>
      <w:r w:rsidRPr="0024341F">
        <w:rPr>
          <w:rFonts w:ascii="Times New Roman" w:eastAsia="Calibri" w:hAnsi="Times New Roman" w:cs="Times New Roman"/>
          <w:kern w:val="1"/>
          <w:sz w:val="28"/>
          <w:szCs w:val="28"/>
        </w:rPr>
        <w:t xml:space="preserve"> в течение трех месяцев с момента поступления инициативы проведения опроса граждан, предусмотренной частью 4 настоящей статьи</w:t>
      </w:r>
      <w:r w:rsidRPr="0024341F">
        <w:rPr>
          <w:rFonts w:ascii="Times New Roman" w:eastAsia="Andale Sans UI" w:hAnsi="Times New Roman" w:cs="Times New Roman"/>
          <w:kern w:val="1"/>
          <w:sz w:val="28"/>
          <w:szCs w:val="28"/>
          <w:lang w:eastAsia="ar-SA"/>
        </w:rPr>
        <w:t xml:space="preserve">. </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 xml:space="preserve">Для проведения опроса граждан может использоваться официальный сайт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в информационно-телекоммуникационной сети "Интернет".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В решении Совета о назначении опроса граждан устанавливаются: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дата и сроки проведения опроса;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формулировка вопроса (вопросов), предлагаемого (предлагаемых) при проведении опроса;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lastRenderedPageBreak/>
        <w:t>3) методика проведения опроса;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форма опросного листа;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минимальная численность жителей муниципального образования, участвующих в опросе;</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 xml:space="preserve">6) порядок идентификации участников опроса в случае проведения опроса граждан с использованием официального сайта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в информационно-телекоммуникационной сети "Интернет".</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Жители поселения должны быть проинформированы о проведении опроса граждан не менее чем за 10 дней до его проведения.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Финансирование мероприятий, связанных с подготовкой и проведением опроса граждан, осуществляется: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за счет средств местного бюджета - при проведении его по инициативе органов местного самоуправления поселения</w:t>
      </w:r>
      <w:r w:rsidRPr="0024341F">
        <w:rPr>
          <w:rFonts w:ascii="Times New Roman" w:eastAsia="Calibri" w:hAnsi="Times New Roman" w:cs="Times New Roman"/>
          <w:sz w:val="28"/>
          <w:szCs w:val="28"/>
          <w:lang w:eastAsia="ar-SA"/>
        </w:rPr>
        <w:t xml:space="preserve"> или жителей </w:t>
      </w:r>
      <w:r w:rsidRPr="0024341F">
        <w:rPr>
          <w:rFonts w:ascii="Times New Roman" w:eastAsia="Andale Sans UI" w:hAnsi="Times New Roman" w:cs="Times New Roman"/>
          <w:kern w:val="1"/>
          <w:sz w:val="28"/>
          <w:szCs w:val="28"/>
          <w:lang w:eastAsia="ar-SA"/>
        </w:rPr>
        <w:t>поселения;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за счет средств краевого бюджета - при проведении его по инициативе органов государственной власти Краснодарского края.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Результаты опроса подлежат обнародованию.</w:t>
      </w: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43. Публичные слушания, общественные обсуждения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 Публичные слушания могут проводится на всей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для обсуждения с участием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проектов муниципальных правовых актов по вопросам непосредственного обеспечения жизнедеятельности населения.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В публичных слушаниях имеют право участвовать жители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достигшие восемнадцатилетнего возраста.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 На публичные слушания должны выноситься: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1) проект Устава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2) проект местного бюджета и отчет о его исполнении;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3) вопросы о преобразовании муниципального образования.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3. Публичные слушания проводятся по инициативе:</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Совета;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widowControl/>
        <w:tabs>
          <w:tab w:val="left" w:pos="-35"/>
        </w:tabs>
        <w:autoSpaceDE/>
        <w:autoSpaceDN/>
        <w:adjustRightInd/>
        <w:ind w:firstLine="851"/>
        <w:rPr>
          <w:rFonts w:ascii="Times New Roman" w:hAnsi="Times New Roman" w:cs="Times New Roman"/>
          <w:strike/>
          <w:kern w:val="1"/>
          <w:sz w:val="28"/>
          <w:szCs w:val="28"/>
          <w:lang w:eastAsia="ar-SA"/>
        </w:rPr>
      </w:pPr>
      <w:r w:rsidRPr="0024341F">
        <w:rPr>
          <w:rFonts w:ascii="Times New Roman" w:eastAsia="Andale Sans UI" w:hAnsi="Times New Roman" w:cs="Times New Roman"/>
          <w:kern w:val="1"/>
          <w:sz w:val="28"/>
          <w:szCs w:val="28"/>
          <w:lang w:eastAsia="ar-SA"/>
        </w:rPr>
        <w:t xml:space="preserve">4. Порядок организации и проведения публичных слушаний определяется нормативным правовым актом Совета в соответствии с законом Краснодарского края. </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5. Публичные слушания, проводимые по инициативе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или Совета, назначаются Советом, а публичные слушания, проводимые по инициативе главы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 главой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6. По проектам генеральных планов, проектам правил землепользования </w:t>
      </w:r>
      <w:r w:rsidRPr="0024341F">
        <w:rPr>
          <w:rFonts w:ascii="Times New Roman" w:eastAsia="Andale Sans UI" w:hAnsi="Times New Roman" w:cs="Times New Roman"/>
          <w:kern w:val="1"/>
          <w:sz w:val="28"/>
          <w:szCs w:val="28"/>
          <w:lang w:eastAsia="ar-SA"/>
        </w:rPr>
        <w:lastRenderedPageBreak/>
        <w:t>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7. Результаты публичных слушаний, общественных обсуждений подлежат обязательному рассмотрению Советом при рассмотрении проектов муниципальных правовых актов.</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9. Результаты публичных слушаний, общественных обсуждений носят рекомендательный характер.</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44. Собрание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 Собрания граждан могут проводиться: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1) для обсуждения вопросов непосредственного обеспечения жизнедеятельности населения;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3)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или на части его территории по вопросу выявления мнения граждан о поддержке инициативного проекта;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4) в целях осуществления территориального общественного самоуправления на части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w:t>
      </w:r>
    </w:p>
    <w:p w:rsidR="0024341F" w:rsidRPr="0024341F" w:rsidRDefault="0024341F" w:rsidP="0024341F">
      <w:pPr>
        <w:widowControl/>
        <w:tabs>
          <w:tab w:val="left" w:pos="-1134"/>
        </w:tabs>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Собрание граждан, проводимое по инициативе Совета или главы поселения, назначается соответственно Советом или главой поселения.</w:t>
      </w:r>
    </w:p>
    <w:p w:rsidR="0024341F" w:rsidRPr="0024341F" w:rsidRDefault="0024341F" w:rsidP="0024341F">
      <w:pPr>
        <w:widowControl/>
        <w:autoSpaceDE/>
        <w:autoSpaceDN/>
        <w:adjustRightInd/>
        <w:ind w:firstLine="851"/>
        <w:jc w:val="left"/>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Собрание граждан, проводимое по инициативе населения, назначается Советом в порядке, установленном нормативным правовым актом Совета.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Порядок назначения и проведения собрания граждан, а также полномочия собрания граждан определяются Федеральным законом </w:t>
      </w:r>
      <w:r w:rsidRPr="0024341F">
        <w:rPr>
          <w:rFonts w:ascii="Times New Roman" w:eastAsia="Andale Sans UI" w:hAnsi="Times New Roman" w:cs="Times New Roman"/>
          <w:kern w:val="1"/>
          <w:sz w:val="28"/>
          <w:szCs w:val="28"/>
          <w:lang w:eastAsia="ar-SA"/>
        </w:rPr>
        <w:t>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 нормативными правовыми актами Совета, уставом территориального общественного самоуправления.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Порядок назначения и проведения собраний граждан, предусмотренных пунктами 1 - 3 части 1 настоящей статьи, определяется нормативным правовым актом Совета.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lastRenderedPageBreak/>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3. В собрании граждан, проводимом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rPr>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24341F" w:rsidRPr="0024341F" w:rsidRDefault="0024341F" w:rsidP="0024341F">
      <w:pPr>
        <w:widowControl/>
        <w:tabs>
          <w:tab w:val="left" w:pos="-709"/>
        </w:tabs>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4341F" w:rsidRPr="0024341F" w:rsidRDefault="0024341F" w:rsidP="0024341F">
      <w:pPr>
        <w:widowControl/>
        <w:tabs>
          <w:tab w:val="left" w:pos="-709"/>
        </w:tabs>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4341F" w:rsidRPr="0024341F" w:rsidRDefault="0024341F" w:rsidP="0024341F">
      <w:pPr>
        <w:widowControl/>
        <w:tabs>
          <w:tab w:val="left" w:pos="993"/>
        </w:tabs>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4341F" w:rsidRPr="0024341F" w:rsidRDefault="0024341F" w:rsidP="0024341F">
      <w:pPr>
        <w:widowControl/>
        <w:autoSpaceDE/>
        <w:autoSpaceDN/>
        <w:adjustRightInd/>
        <w:ind w:left="851" w:firstLine="0"/>
        <w:outlineLvl w:val="6"/>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7. Итоги собрания граждан подлежат официальному обнародованию.</w:t>
      </w:r>
    </w:p>
    <w:p w:rsidR="0024341F" w:rsidRPr="0024341F" w:rsidRDefault="0024341F" w:rsidP="0024341F">
      <w:pPr>
        <w:widowControl/>
        <w:autoSpaceDE/>
        <w:autoSpaceDN/>
        <w:adjustRightInd/>
        <w:ind w:left="851" w:firstLine="0"/>
        <w:outlineLvl w:val="6"/>
        <w:rPr>
          <w:rFonts w:ascii="Times New Roman" w:eastAsia="Andale Sans UI" w:hAnsi="Times New Roman" w:cs="Times New Roman"/>
          <w:bCs/>
          <w:kern w:val="1"/>
          <w:sz w:val="28"/>
          <w:szCs w:val="28"/>
          <w:lang w:eastAsia="ar-SA"/>
        </w:rPr>
      </w:pP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Статья 45. Инициативные проекты</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 В целях реализации мероприятий, имеющих приоритетное значение для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bCs/>
          <w:kern w:val="1"/>
          <w:sz w:val="28"/>
          <w:szCs w:val="28"/>
        </w:rPr>
        <w:t xml:space="preserve">или его части, по решению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Calibri" w:hAnsi="Times New Roman" w:cs="Times New Roman"/>
          <w:bCs/>
          <w:kern w:val="1"/>
          <w:sz w:val="28"/>
          <w:szCs w:val="28"/>
        </w:rPr>
        <w:t xml:space="preserve"> или иных вопросов, право </w:t>
      </w:r>
      <w:proofErr w:type="gramStart"/>
      <w:r w:rsidRPr="0024341F">
        <w:rPr>
          <w:rFonts w:ascii="Times New Roman" w:eastAsia="Calibri" w:hAnsi="Times New Roman" w:cs="Times New Roman"/>
          <w:bCs/>
          <w:kern w:val="1"/>
          <w:sz w:val="28"/>
          <w:szCs w:val="28"/>
        </w:rPr>
        <w:t>решения</w:t>
      </w:r>
      <w:proofErr w:type="gramEnd"/>
      <w:r w:rsidRPr="0024341F">
        <w:rPr>
          <w:rFonts w:ascii="Times New Roman" w:eastAsia="Calibri" w:hAnsi="Times New Roman" w:cs="Times New Roman"/>
          <w:bCs/>
          <w:kern w:val="1"/>
          <w:sz w:val="28"/>
          <w:szCs w:val="28"/>
        </w:rPr>
        <w:t xml:space="preserve"> которых предоставлено органам местного самоуправления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в администрацию может быть внесен инициативный проект. Порядок определения части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на которой могут реализовываться инициативные проекты, устанавливается нормативным правовым актом Совета.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3. Инициативный проект должен содержать следующие сведения:</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 описание проблемы, решение которой имеет приоритетное значение для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или его части;</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2) обоснование предложений по решению указанной проблемы;</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3) описание ожидаемого результата (ожидаемых результатов) реализации инициативного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lastRenderedPageBreak/>
        <w:t>4) предварительный расчет необходимых расходов на реализацию инициативного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5) планируемые сроки реализации инициативного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8) указание на территорию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9) иные сведения, предусмотренные нормативным правовым актом Совета.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в целях обсуждения инициативного проекта, определения его соответствия интересам жителей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или его части.</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5. Информация о внесении инициативного проекта в местную администрацию подлежит обнародованию, в том числе посредством размещения на официальном сайте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xml:space="preserve">, достигшие восемнадцатилетнего возраста. </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w:t>
      </w:r>
      <w:r w:rsidRPr="0024341F">
        <w:rPr>
          <w:rFonts w:ascii="Times New Roman" w:eastAsia="Calibri" w:hAnsi="Times New Roman" w:cs="Times New Roman"/>
          <w:bCs/>
          <w:kern w:val="1"/>
          <w:sz w:val="28"/>
          <w:szCs w:val="28"/>
        </w:rPr>
        <w:lastRenderedPageBreak/>
        <w:t>следующих решений:</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7. Администрация принимает решение об отказе в поддержке инициативного проекта в одном из следующих случаев:</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 несоблюдение установленного порядка внесения инициативного проекта и его рассмотрения;</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3) невозможность реализации инициативного проекта ввиду отсутствия у органов местного самоуправления необходимых полномочий </w:t>
      </w:r>
      <w:r w:rsidRPr="0024341F">
        <w:rPr>
          <w:rFonts w:ascii="Times New Roman" w:eastAsia="Calibri" w:hAnsi="Times New Roman" w:cs="Times New Roman"/>
          <w:kern w:val="1"/>
          <w:sz w:val="28"/>
          <w:szCs w:val="28"/>
        </w:rPr>
        <w:t>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r w:rsidRPr="0024341F">
        <w:rPr>
          <w:rFonts w:ascii="Times New Roman" w:eastAsia="Calibri" w:hAnsi="Times New Roman" w:cs="Times New Roman"/>
          <w:bCs/>
          <w:kern w:val="1"/>
          <w:sz w:val="28"/>
          <w:szCs w:val="28"/>
        </w:rPr>
        <w:t>;</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5) наличие возможности решения описанной в инициативном проекте проблемы более эффективным способом;</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6) признание инициативного проекта не прошедшим конкурсный отбор.</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12. Проведение конкурсного отбора инициативных проектов возлагается </w:t>
      </w:r>
      <w:r w:rsidRPr="0024341F">
        <w:rPr>
          <w:rFonts w:ascii="Times New Roman" w:eastAsia="Calibri" w:hAnsi="Times New Roman" w:cs="Times New Roman"/>
          <w:bCs/>
          <w:kern w:val="1"/>
          <w:sz w:val="28"/>
          <w:szCs w:val="28"/>
        </w:rPr>
        <w:lastRenderedPageBreak/>
        <w:t>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 xml:space="preserve">13. Инициаторы проекта, другие граждане, проживающие на территории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bCs/>
          <w:kern w:val="1"/>
          <w:sz w:val="28"/>
          <w:szCs w:val="28"/>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bCs/>
          <w:kern w:val="1"/>
          <w:sz w:val="28"/>
          <w:szCs w:val="28"/>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bCs/>
          <w:kern w:val="1"/>
          <w:sz w:val="28"/>
          <w:szCs w:val="28"/>
        </w:rPr>
        <w:t xml:space="preserve">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Calibri" w:hAnsi="Times New Roman" w:cs="Times New Roman"/>
          <w:bCs/>
          <w:kern w:val="1"/>
          <w:sz w:val="28"/>
          <w:szCs w:val="28"/>
        </w:rPr>
        <w:t xml:space="preserve">в информационно-телекоммуникационной сети "Интернет" в течение 30 календарных дней со дня завершения реализации инициативного проекта.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left="851" w:firstLine="0"/>
        <w:outlineLvl w:val="6"/>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Статья 46. Территориальное общественное самоуправление</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Под территориальным общественным самоуправлением понимается самоорганизация граждан по месту их жительства на части территории 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Andale Sans UI" w:hAnsi="Times New Roman" w:cs="Times New Roman"/>
          <w:kern w:val="1"/>
          <w:sz w:val="28"/>
          <w:szCs w:val="28"/>
          <w:lang w:eastAsia="ar-SA"/>
        </w:rPr>
        <w:t xml:space="preserve">для самостоятельного и под свою ответственность осуществления собственных инициатив по вопросам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24341F" w:rsidRPr="0024341F" w:rsidRDefault="0024341F" w:rsidP="0024341F">
      <w:pPr>
        <w:widowControl/>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5. Органы территориального общественного самоуправления избираются на собраниях (конференциях) граждан, проживающих на соответствующей </w:t>
      </w:r>
      <w:r w:rsidRPr="0024341F">
        <w:rPr>
          <w:rFonts w:ascii="Times New Roman" w:eastAsia="Arial Unicode MS" w:hAnsi="Times New Roman" w:cs="Times New Roman"/>
          <w:kern w:val="1"/>
          <w:sz w:val="28"/>
          <w:szCs w:val="28"/>
          <w:lang w:eastAsia="ar-SA"/>
        </w:rPr>
        <w:lastRenderedPageBreak/>
        <w:t>территории.</w:t>
      </w:r>
    </w:p>
    <w:p w:rsidR="0024341F" w:rsidRPr="0024341F" w:rsidRDefault="0024341F" w:rsidP="0024341F">
      <w:pPr>
        <w:tabs>
          <w:tab w:val="left" w:pos="142"/>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Arial Unicode MS" w:hAnsi="Times New Roman" w:cs="Times New Roman"/>
          <w:kern w:val="1"/>
          <w:sz w:val="28"/>
          <w:szCs w:val="28"/>
          <w:lang w:eastAsia="ar-SA"/>
        </w:rPr>
        <w:t xml:space="preserve">Порядок регистрации устава территориального общественного самоуправления определяется нормативным правовым актом Совета. </w:t>
      </w:r>
    </w:p>
    <w:p w:rsidR="0024341F" w:rsidRPr="0024341F" w:rsidRDefault="0024341F" w:rsidP="0024341F">
      <w:pPr>
        <w:tabs>
          <w:tab w:val="left" w:pos="142"/>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w:t>
      </w:r>
      <w:r w:rsidRPr="0024341F">
        <w:rPr>
          <w:rFonts w:ascii="Times New Roman" w:eastAsia="Arial Unicode MS" w:hAnsi="Times New Roman" w:cs="Times New Roman"/>
          <w:b/>
          <w:kern w:val="1"/>
          <w:sz w:val="28"/>
          <w:szCs w:val="28"/>
          <w:lang w:eastAsia="ar-SA"/>
        </w:rPr>
        <w:t xml:space="preserve"> </w:t>
      </w:r>
      <w:r w:rsidRPr="0024341F">
        <w:rPr>
          <w:rFonts w:ascii="Times New Roman" w:eastAsia="Arial Unicode MS" w:hAnsi="Times New Roman" w:cs="Times New Roman"/>
          <w:kern w:val="1"/>
          <w:sz w:val="28"/>
          <w:szCs w:val="28"/>
          <w:lang w:eastAsia="ar-SA"/>
        </w:rPr>
        <w:t>жителей соответствующей территории, достигших восемнадцатилетнего возраста.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9. К исключительным полномочиям собрания, конференции граждан, осуществляющих территориальное общественное самоуправление, относятся: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установление структуры органов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принятие устава территориального общественного самоуправления, внесение в него изменений и дополнений;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избрание органов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определение основных направлений деятельности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утверждение сметы доходов и расходов территориального общественного самоуправления и отчета о ее исполнении;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рассмотрение и утверждение отчетов о деятельности органов территориального общественного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bCs/>
          <w:kern w:val="1"/>
          <w:sz w:val="28"/>
          <w:szCs w:val="28"/>
        </w:rPr>
        <w:t>7) обсуждение инициативного проекта и принятие решения по вопросу о его одобрении.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10. Органы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действуют в интересах населения, проживающего на соответствующей территории;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w:t>
      </w:r>
      <w:r w:rsidRPr="0024341F">
        <w:rPr>
          <w:rFonts w:ascii="Times New Roman" w:eastAsia="Calibri" w:hAnsi="Times New Roman" w:cs="Times New Roman"/>
          <w:kern w:val="1"/>
          <w:sz w:val="28"/>
          <w:szCs w:val="28"/>
        </w:rPr>
        <w:t xml:space="preserve"> обеспечивают исполнение иных принятых на собраниях, конференциях </w:t>
      </w:r>
      <w:r w:rsidRPr="0024341F">
        <w:rPr>
          <w:rFonts w:ascii="Times New Roman" w:eastAsia="Calibri" w:hAnsi="Times New Roman" w:cs="Times New Roman"/>
          <w:kern w:val="1"/>
          <w:sz w:val="28"/>
          <w:szCs w:val="28"/>
        </w:rPr>
        <w:lastRenderedPageBreak/>
        <w:t>граждан решений по вопросам непосредственного обеспечения жизнедеятельности населения соответствующей территории;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4341F" w:rsidRPr="0024341F" w:rsidRDefault="0024341F" w:rsidP="0024341F">
      <w:pPr>
        <w:suppressAutoHyphens/>
        <w:ind w:firstLine="851"/>
        <w:rPr>
          <w:rFonts w:ascii="Times New Roman" w:eastAsia="Calibri" w:hAnsi="Times New Roman" w:cs="Times New Roman"/>
          <w:bCs/>
          <w:kern w:val="1"/>
          <w:sz w:val="28"/>
          <w:szCs w:val="28"/>
        </w:rPr>
      </w:pPr>
      <w:r w:rsidRPr="0024341F">
        <w:rPr>
          <w:rFonts w:ascii="Times New Roman" w:eastAsia="Calibri" w:hAnsi="Times New Roman" w:cs="Times New Roman"/>
          <w:bCs/>
          <w:kern w:val="1"/>
          <w:sz w:val="28"/>
          <w:szCs w:val="28"/>
        </w:rPr>
        <w:t>11. Органы территориального общественного самоуправления могут выдвигать инициативный проект в качестве инициаторов проекта.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12. В уставе территориального общественного самоуправления устанавливаются: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 территория, на которой оно осуществляется;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цели, задачи, формы и основные направления деятельности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порядок принятия решений;</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порядок приобретения имущества, а также порядок пользования и распоряжения указанным имуществом и финансовыми средствами;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6) порядок прекращения осуществления территориального общественного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13. Дополнительные требования к уставу территориального общественного самоуправления органами местного самоуправления поселения</w:t>
      </w:r>
      <w:r w:rsidRPr="0024341F">
        <w:rPr>
          <w:rFonts w:ascii="Times New Roman" w:eastAsia="Calibri" w:hAnsi="Times New Roman" w:cs="Times New Roman"/>
          <w:kern w:val="1"/>
          <w:sz w:val="28"/>
          <w:szCs w:val="28"/>
          <w:lang w:eastAsia="ar-SA"/>
        </w:rPr>
        <w:t xml:space="preserve"> </w:t>
      </w:r>
      <w:r w:rsidRPr="0024341F">
        <w:rPr>
          <w:rFonts w:ascii="Times New Roman" w:eastAsia="Arial Unicode MS" w:hAnsi="Times New Roman" w:cs="Times New Roman"/>
          <w:kern w:val="1"/>
          <w:sz w:val="28"/>
          <w:szCs w:val="28"/>
          <w:lang w:eastAsia="ar-SA"/>
        </w:rPr>
        <w:t>устанавливаться не могут.</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Andale Sans UI" w:hAnsi="Times New Roman" w:cs="Times New Roman"/>
          <w:kern w:val="1"/>
          <w:sz w:val="28"/>
          <w:szCs w:val="28"/>
          <w:lang w:eastAsia="ar-SA"/>
        </w:rPr>
        <w:t xml:space="preserve">15. </w:t>
      </w:r>
      <w:r w:rsidRPr="0024341F">
        <w:rPr>
          <w:rFonts w:ascii="Times New Roman" w:eastAsia="Calibri" w:hAnsi="Times New Roman" w:cs="Times New Roman"/>
          <w:kern w:val="1"/>
          <w:sz w:val="28"/>
          <w:szCs w:val="28"/>
        </w:rPr>
        <w:t>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24341F" w:rsidRPr="0024341F" w:rsidRDefault="0024341F" w:rsidP="0024341F">
      <w:pPr>
        <w:widowControl/>
        <w:suppressAutoHyphens/>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widowControl/>
        <w:autoSpaceDE/>
        <w:autoSpaceDN/>
        <w:adjustRightInd/>
        <w:ind w:firstLine="0"/>
        <w:jc w:val="center"/>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caps/>
          <w:kern w:val="1"/>
          <w:sz w:val="28"/>
          <w:szCs w:val="28"/>
          <w:lang w:eastAsia="ar-SA"/>
        </w:rPr>
        <w:t>ГЛАВА 6.</w:t>
      </w:r>
      <w:r w:rsidRPr="0024341F">
        <w:rPr>
          <w:rFonts w:ascii="Times New Roman" w:eastAsia="Andale Sans UI" w:hAnsi="Times New Roman" w:cs="Times New Roman"/>
          <w:bCs/>
          <w:caps/>
          <w:kern w:val="1"/>
          <w:sz w:val="28"/>
          <w:szCs w:val="28"/>
          <w:lang w:eastAsia="ar-SA"/>
        </w:rPr>
        <w:t xml:space="preserve"> </w:t>
      </w:r>
      <w:r w:rsidRPr="0024341F">
        <w:rPr>
          <w:rFonts w:ascii="Times New Roman" w:eastAsia="Andale Sans UI" w:hAnsi="Times New Roman" w:cs="Times New Roman"/>
          <w:b/>
          <w:bCs/>
          <w:kern w:val="1"/>
          <w:sz w:val="28"/>
          <w:szCs w:val="28"/>
          <w:lang w:eastAsia="ar-SA"/>
        </w:rPr>
        <w:t>МУНИЦИПАЛЬНЫЕ ПРАВОВЫЕ АКТЫ</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kern w:val="1"/>
          <w:sz w:val="28"/>
          <w:szCs w:val="28"/>
          <w:lang w:eastAsia="ar-SA"/>
        </w:rPr>
      </w:pPr>
    </w:p>
    <w:p w:rsidR="0024341F" w:rsidRPr="0024341F" w:rsidRDefault="0024341F" w:rsidP="0024341F">
      <w:pPr>
        <w:widowControl/>
        <w:suppressAutoHyphens/>
        <w:ind w:firstLine="851"/>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kern w:val="1"/>
          <w:sz w:val="28"/>
          <w:szCs w:val="28"/>
          <w:lang w:eastAsia="ar-SA"/>
        </w:rPr>
        <w:t>Статья 47. Система муниципальных правовых актов</w:t>
      </w:r>
      <w:r w:rsidRPr="0024341F">
        <w:rPr>
          <w:rFonts w:ascii="Times New Roman" w:eastAsia="Andale Sans UI" w:hAnsi="Times New Roman" w:cs="Times New Roman"/>
          <w:b/>
          <w:bCs/>
          <w:kern w:val="1"/>
          <w:sz w:val="28"/>
          <w:szCs w:val="28"/>
          <w:lang w:eastAsia="ar-SA"/>
        </w:rPr>
        <w:t>, порядок их подготовки и вступления в силу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В систему муниципальных правовых актов входят: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правовые акты, принятые на местном референдуме, сходе граждан;</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правовые акты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bCs/>
          <w:kern w:val="1"/>
          <w:sz w:val="28"/>
          <w:szCs w:val="28"/>
          <w:lang w:eastAsia="ar-SA"/>
        </w:rPr>
        <w:t>3) правовые акты председателя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правовые акты главы муниципального образования;</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5) правовые акты руководителей органов администрации, обладающих </w:t>
      </w:r>
      <w:r w:rsidRPr="0024341F">
        <w:rPr>
          <w:rFonts w:ascii="Times New Roman" w:eastAsia="Andale Sans UI" w:hAnsi="Times New Roman" w:cs="Times New Roman"/>
          <w:bCs/>
          <w:kern w:val="1"/>
          <w:sz w:val="28"/>
          <w:szCs w:val="28"/>
          <w:lang w:eastAsia="ar-SA"/>
        </w:rPr>
        <w:lastRenderedPageBreak/>
        <w:t>правами юридического лица.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4341F" w:rsidRPr="0024341F" w:rsidRDefault="0024341F" w:rsidP="0024341F">
      <w:pPr>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5.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Налоговым </w:t>
      </w:r>
      <w:hyperlink r:id="rId18" w:history="1">
        <w:r w:rsidRPr="0024341F">
          <w:rPr>
            <w:rFonts w:ascii="Times New Roman" w:eastAsia="Andale Sans UI" w:hAnsi="Times New Roman" w:cs="Times New Roman"/>
            <w:bCs/>
            <w:kern w:val="1"/>
            <w:sz w:val="28"/>
            <w:szCs w:val="28"/>
            <w:lang w:eastAsia="ar-SA"/>
          </w:rPr>
          <w:t>кодексом</w:t>
        </w:r>
      </w:hyperlink>
      <w:r w:rsidRPr="0024341F">
        <w:rPr>
          <w:rFonts w:ascii="Times New Roman" w:eastAsia="Andale Sans UI" w:hAnsi="Times New Roman" w:cs="Times New Roman"/>
          <w:bCs/>
          <w:kern w:val="1"/>
          <w:sz w:val="28"/>
          <w:szCs w:val="28"/>
          <w:lang w:eastAsia="ar-SA"/>
        </w:rPr>
        <w:t xml:space="preserve">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bCs/>
          <w:kern w:val="1"/>
          <w:sz w:val="28"/>
          <w:szCs w:val="28"/>
          <w:lang w:eastAsia="ar-SA"/>
        </w:rPr>
        <w:t xml:space="preserve">6. </w:t>
      </w:r>
      <w:r w:rsidRPr="0024341F">
        <w:rPr>
          <w:rFonts w:ascii="Times New Roman" w:eastAsia="Andale Sans UI" w:hAnsi="Times New Roman" w:cs="Times New Roman"/>
          <w:kern w:val="1"/>
          <w:sz w:val="28"/>
          <w:szCs w:val="28"/>
          <w:lang w:eastAsia="ar-SA"/>
        </w:rPr>
        <w:t>Муниципальные правовые акты вступают в силу со дня их подписания, если иное не установлено в муниципальном правовом акте.</w:t>
      </w:r>
    </w:p>
    <w:p w:rsidR="0024341F" w:rsidRPr="0024341F" w:rsidRDefault="0024341F" w:rsidP="0024341F">
      <w:pPr>
        <w:suppressAutoHyphens/>
        <w:ind w:firstLine="851"/>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Cs/>
          <w:kern w:val="1"/>
          <w:sz w:val="28"/>
          <w:szCs w:val="28"/>
          <w:lang w:eastAsia="ar-SA"/>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Pr="0024341F">
        <w:rPr>
          <w:rFonts w:ascii="Times New Roman" w:eastAsia="Andale Sans UI" w:hAnsi="Times New Roman" w:cs="Times New Roman"/>
          <w:kern w:val="1"/>
          <w:sz w:val="28"/>
          <w:szCs w:val="28"/>
          <w:lang w:eastAsia="ar-SA"/>
        </w:rPr>
        <w:t>поселение</w:t>
      </w:r>
      <w:r w:rsidRPr="0024341F">
        <w:rPr>
          <w:rFonts w:ascii="Times New Roman" w:eastAsia="Andale Sans UI" w:hAnsi="Times New Roman" w:cs="Times New Roman"/>
          <w:bCs/>
          <w:kern w:val="1"/>
          <w:sz w:val="28"/>
          <w:szCs w:val="28"/>
          <w:lang w:eastAsia="ar-SA"/>
        </w:rPr>
        <w:t>, а также соглашения, заключаемые между органами местного самоуправления, вступают в силу после их официального опубликования.</w:t>
      </w:r>
    </w:p>
    <w:p w:rsidR="0024341F" w:rsidRPr="0024341F" w:rsidRDefault="0024341F" w:rsidP="0024341F">
      <w:pPr>
        <w:suppressAutoHyphens/>
        <w:autoSpaceDE/>
        <w:autoSpaceDN/>
        <w:adjustRightInd/>
        <w:ind w:firstLine="0"/>
        <w:jc w:val="left"/>
        <w:rPr>
          <w:rFonts w:ascii="Times New Roman" w:eastAsia="Andale Sans UI" w:hAnsi="Times New Roman" w:cs="Times New Roman"/>
          <w:kern w:val="1"/>
          <w:sz w:val="28"/>
          <w:szCs w:val="28"/>
          <w:lang w:eastAsia="ar-SA"/>
        </w:rPr>
      </w:pP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48. Обнародование муниципальных правовых актов</w:t>
      </w:r>
    </w:p>
    <w:p w:rsidR="0024341F" w:rsidRPr="0024341F" w:rsidRDefault="0024341F" w:rsidP="0024341F">
      <w:pPr>
        <w:suppressAutoHyphens/>
        <w:autoSpaceDE/>
        <w:autoSpaceDN/>
        <w:adjustRightInd/>
        <w:ind w:firstLine="851"/>
        <w:rPr>
          <w:rFonts w:ascii="Times New Roman" w:eastAsia="Andale Sans UI" w:hAnsi="Times New Roman" w:cs="Times New Roman"/>
          <w:kern w:val="2"/>
          <w:sz w:val="28"/>
          <w:szCs w:val="28"/>
          <w:lang w:eastAsia="ar-SA"/>
        </w:rPr>
      </w:pPr>
      <w:r w:rsidRPr="0024341F">
        <w:rPr>
          <w:rFonts w:ascii="Times New Roman" w:eastAsia="Andale Sans UI" w:hAnsi="Times New Roman" w:cs="Times New Roman"/>
          <w:kern w:val="1"/>
          <w:sz w:val="28"/>
          <w:szCs w:val="28"/>
          <w:lang w:eastAsia="ar-SA"/>
        </w:rPr>
        <w:t xml:space="preserve">1. 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w:t>
      </w:r>
      <w:r w:rsidRPr="0024341F">
        <w:rPr>
          <w:rFonts w:ascii="Times New Roman" w:eastAsia="Calibri" w:hAnsi="Times New Roman" w:cs="Times New Roman"/>
          <w:kern w:val="1"/>
          <w:sz w:val="28"/>
          <w:szCs w:val="28"/>
        </w:rPr>
        <w:t>соглашениями, заключенными между органами местного самоуправления,</w:t>
      </w:r>
      <w:r w:rsidRPr="0024341F">
        <w:rPr>
          <w:rFonts w:ascii="Times New Roman" w:eastAsia="Andale Sans UI" w:hAnsi="Times New Roman" w:cs="Times New Roman"/>
          <w:kern w:val="1"/>
          <w:sz w:val="28"/>
          <w:szCs w:val="28"/>
          <w:lang w:eastAsia="ar-SA"/>
        </w:rPr>
        <w:t xml:space="preserve">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24341F" w:rsidRPr="0024341F" w:rsidRDefault="0024341F" w:rsidP="0024341F">
      <w:pPr>
        <w:suppressAutoHyphens/>
        <w:ind w:firstLine="851"/>
        <w:rPr>
          <w:rFonts w:ascii="Times New Roman" w:eastAsia="Calibri" w:hAnsi="Times New Roman" w:cs="Times New Roman"/>
          <w:kern w:val="1"/>
          <w:sz w:val="28"/>
          <w:szCs w:val="28"/>
        </w:rPr>
      </w:pPr>
      <w:r w:rsidRPr="0024341F">
        <w:rPr>
          <w:rFonts w:ascii="Times New Roman" w:eastAsia="Calibri" w:hAnsi="Times New Roman" w:cs="Times New Roman"/>
          <w:kern w:val="1"/>
          <w:sz w:val="28"/>
          <w:szCs w:val="28"/>
        </w:rPr>
        <w:t xml:space="preserve">3. Официальным опубликованием </w:t>
      </w:r>
      <w:r w:rsidRPr="0024341F">
        <w:rPr>
          <w:rFonts w:ascii="Times New Roman" w:eastAsia="Calibri" w:hAnsi="Times New Roman" w:cs="Times New Roman"/>
          <w:kern w:val="1"/>
          <w:sz w:val="28"/>
          <w:szCs w:val="28"/>
          <w:lang w:eastAsia="ar-SA"/>
        </w:rPr>
        <w:t xml:space="preserve">муниципального правового акта, в том числе соглашения, заключенного между органами местного самоуправления, </w:t>
      </w:r>
      <w:r w:rsidRPr="0024341F">
        <w:rPr>
          <w:rFonts w:ascii="Times New Roman" w:eastAsia="Calibri" w:hAnsi="Times New Roman" w:cs="Times New Roman"/>
          <w:kern w:val="1"/>
          <w:sz w:val="28"/>
          <w:szCs w:val="28"/>
        </w:rPr>
        <w:t xml:space="preserve">считается первая публикация его полного текста в периодическом печатном издании, распространяемом в </w:t>
      </w:r>
      <w:r w:rsidRPr="0024341F">
        <w:rPr>
          <w:rFonts w:ascii="Times New Roman" w:eastAsia="Andale Sans UI" w:hAnsi="Times New Roman" w:cs="Times New Roman"/>
          <w:kern w:val="1"/>
          <w:sz w:val="28"/>
          <w:szCs w:val="28"/>
          <w:lang w:eastAsia="ar-SA"/>
        </w:rPr>
        <w:t>поселении</w:t>
      </w:r>
      <w:r w:rsidRPr="0024341F">
        <w:rPr>
          <w:rFonts w:ascii="Times New Roman" w:eastAsia="Calibri" w:hAnsi="Times New Roman" w:cs="Times New Roman"/>
          <w:kern w:val="1"/>
          <w:sz w:val="28"/>
          <w:szCs w:val="28"/>
        </w:rPr>
        <w:t>, или первое размещение его полного текста в сетевом издании.</w:t>
      </w:r>
    </w:p>
    <w:p w:rsidR="0024341F" w:rsidRPr="0024341F" w:rsidRDefault="0024341F" w:rsidP="0024341F">
      <w:pPr>
        <w:widowControl/>
        <w:suppressAutoHyphens/>
        <w:spacing w:line="100" w:lineRule="atLeast"/>
        <w:ind w:firstLine="709"/>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 xml:space="preserve">Периодическим печатным изданием, </w:t>
      </w:r>
      <w:r w:rsidRPr="0024341F">
        <w:rPr>
          <w:rFonts w:ascii="Times New Roman" w:eastAsia="Andale Sans UI" w:hAnsi="Times New Roman" w:cs="Times New Roman"/>
          <w:kern w:val="1"/>
          <w:sz w:val="28"/>
          <w:szCs w:val="28"/>
          <w:lang w:eastAsia="ar-SA"/>
        </w:rPr>
        <w:t xml:space="preserve">используемым для официального </w:t>
      </w:r>
      <w:r w:rsidRPr="0024341F">
        <w:rPr>
          <w:rFonts w:ascii="Times New Roman" w:eastAsia="Calibri" w:hAnsi="Times New Roman" w:cs="Times New Roman"/>
          <w:kern w:val="1"/>
          <w:sz w:val="28"/>
          <w:szCs w:val="28"/>
          <w:lang w:eastAsia="ar-SA"/>
        </w:rPr>
        <w:t xml:space="preserve">опубликования и распространяемым в </w:t>
      </w:r>
      <w:r w:rsidRPr="0024341F">
        <w:rPr>
          <w:rFonts w:ascii="Times New Roman" w:eastAsia="Andale Sans UI" w:hAnsi="Times New Roman" w:cs="Times New Roman"/>
          <w:kern w:val="1"/>
          <w:sz w:val="28"/>
          <w:szCs w:val="28"/>
          <w:lang w:eastAsia="ar-SA"/>
        </w:rPr>
        <w:t>поселении, является газета «</w:t>
      </w:r>
      <w:proofErr w:type="spellStart"/>
      <w:r w:rsidRPr="0024341F">
        <w:rPr>
          <w:rFonts w:ascii="Times New Roman" w:eastAsia="Andale Sans UI" w:hAnsi="Times New Roman" w:cs="Times New Roman"/>
          <w:kern w:val="1"/>
          <w:sz w:val="28"/>
          <w:szCs w:val="28"/>
          <w:lang w:eastAsia="ar-SA"/>
        </w:rPr>
        <w:t>Калининец</w:t>
      </w:r>
      <w:proofErr w:type="spellEnd"/>
      <w:r w:rsidRPr="0024341F">
        <w:rPr>
          <w:rFonts w:ascii="Times New Roman" w:eastAsia="Andale Sans UI" w:hAnsi="Times New Roman" w:cs="Times New Roman"/>
          <w:kern w:val="1"/>
          <w:sz w:val="28"/>
          <w:szCs w:val="28"/>
          <w:lang w:eastAsia="ar-SA"/>
        </w:rPr>
        <w:t xml:space="preserve">». </w:t>
      </w:r>
    </w:p>
    <w:p w:rsidR="0024341F" w:rsidRPr="0024341F" w:rsidRDefault="0024341F" w:rsidP="0024341F">
      <w:pPr>
        <w:widowControl/>
        <w:suppressAutoHyphens/>
        <w:spacing w:line="100" w:lineRule="atLeast"/>
        <w:ind w:firstLine="709"/>
        <w:rPr>
          <w:rFonts w:ascii="Times New Roman" w:eastAsia="Calibr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Сетевым изданием, используемым для официального </w:t>
      </w:r>
      <w:r w:rsidRPr="0024341F">
        <w:rPr>
          <w:rFonts w:ascii="Times New Roman" w:eastAsia="Calibri" w:hAnsi="Times New Roman" w:cs="Times New Roman"/>
          <w:kern w:val="1"/>
          <w:sz w:val="28"/>
          <w:szCs w:val="28"/>
        </w:rPr>
        <w:t xml:space="preserve">опубликования, является </w:t>
      </w:r>
      <w:r w:rsidRPr="0024341F">
        <w:rPr>
          <w:rFonts w:ascii="Times New Roman" w:eastAsia="Andale Sans UI" w:hAnsi="Times New Roman" w:cs="Times New Roman"/>
          <w:kern w:val="1"/>
          <w:sz w:val="28"/>
          <w:szCs w:val="28"/>
          <w:lang w:eastAsia="ar-SA"/>
        </w:rPr>
        <w:t>сайт общественно-политической газеты «</w:t>
      </w:r>
      <w:proofErr w:type="spellStart"/>
      <w:r w:rsidRPr="0024341F">
        <w:rPr>
          <w:rFonts w:ascii="Times New Roman" w:eastAsia="Andale Sans UI" w:hAnsi="Times New Roman" w:cs="Times New Roman"/>
          <w:kern w:val="1"/>
          <w:sz w:val="28"/>
          <w:szCs w:val="28"/>
          <w:lang w:eastAsia="ar-SA"/>
        </w:rPr>
        <w:t>Калининец</w:t>
      </w:r>
      <w:proofErr w:type="spellEnd"/>
      <w:r w:rsidRPr="0024341F">
        <w:rPr>
          <w:rFonts w:ascii="Times New Roman" w:eastAsia="Andale Sans UI" w:hAnsi="Times New Roman" w:cs="Times New Roman"/>
          <w:kern w:val="1"/>
          <w:sz w:val="28"/>
          <w:szCs w:val="28"/>
          <w:lang w:eastAsia="ar-SA"/>
        </w:rPr>
        <w:t xml:space="preserve">» Калининского </w:t>
      </w:r>
      <w:r w:rsidRPr="0024341F">
        <w:rPr>
          <w:rFonts w:ascii="Times New Roman" w:eastAsia="Andale Sans UI" w:hAnsi="Times New Roman" w:cs="Times New Roman"/>
          <w:kern w:val="1"/>
          <w:sz w:val="28"/>
          <w:szCs w:val="28"/>
          <w:lang w:eastAsia="ar-SA"/>
        </w:rPr>
        <w:lastRenderedPageBreak/>
        <w:t>района Краснодарского края,</w:t>
      </w:r>
      <w:r w:rsidRPr="0024341F">
        <w:rPr>
          <w:rFonts w:ascii="Times New Roman" w:eastAsia="Andale Sans UI" w:hAnsi="Times New Roman" w:cs="Times New Roman"/>
          <w:b/>
          <w:i/>
          <w:kern w:val="1"/>
          <w:sz w:val="28"/>
          <w:szCs w:val="28"/>
          <w:lang w:eastAsia="ar-SA"/>
        </w:rPr>
        <w:t xml:space="preserve"> </w:t>
      </w:r>
      <w:proofErr w:type="spellStart"/>
      <w:r w:rsidRPr="0024341F">
        <w:rPr>
          <w:rFonts w:ascii="Times New Roman" w:eastAsia="Andale Sans UI" w:hAnsi="Times New Roman" w:cs="Times New Roman"/>
          <w:kern w:val="1"/>
          <w:sz w:val="28"/>
          <w:szCs w:val="28"/>
          <w:lang w:val="en-US" w:eastAsia="ar-SA"/>
        </w:rPr>
        <w:t>kalinagazeta</w:t>
      </w:r>
      <w:proofErr w:type="spellEnd"/>
      <w:r w:rsidRPr="0024341F">
        <w:rPr>
          <w:rFonts w:ascii="Times New Roman" w:eastAsia="Andale Sans UI" w:hAnsi="Times New Roman" w:cs="Times New Roman"/>
          <w:kern w:val="1"/>
          <w:sz w:val="28"/>
          <w:szCs w:val="28"/>
          <w:lang w:eastAsia="ar-SA"/>
        </w:rPr>
        <w:t>.</w:t>
      </w:r>
      <w:proofErr w:type="spellStart"/>
      <w:r w:rsidRPr="0024341F">
        <w:rPr>
          <w:rFonts w:ascii="Times New Roman" w:eastAsia="Andale Sans UI" w:hAnsi="Times New Roman" w:cs="Times New Roman"/>
          <w:kern w:val="1"/>
          <w:sz w:val="28"/>
          <w:szCs w:val="28"/>
          <w:lang w:val="en-US" w:eastAsia="ar-SA"/>
        </w:rPr>
        <w:t>ru</w:t>
      </w:r>
      <w:proofErr w:type="spellEnd"/>
      <w:r w:rsidRPr="0024341F">
        <w:rPr>
          <w:rFonts w:ascii="Times New Roman" w:eastAsia="Andale Sans UI" w:hAnsi="Times New Roman" w:cs="Times New Roman"/>
          <w:kern w:val="1"/>
          <w:sz w:val="28"/>
          <w:szCs w:val="28"/>
          <w:lang w:eastAsia="ar-SA"/>
        </w:rPr>
        <w:t>, свидетельство ЭЛ №ФС 77-67811 от 28.11.2016.</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Направление на официальное опубликование осуществляется путём внесения в текст документа пункта о необходимости его опубликования. Официальное опубликование</w:t>
      </w:r>
      <w:r w:rsidRPr="0024341F">
        <w:rPr>
          <w:rFonts w:ascii="Times New Roman" w:eastAsia="Andale Sans UI" w:hAnsi="Times New Roman" w:cs="Times New Roman"/>
          <w:kern w:val="1"/>
          <w:sz w:val="28"/>
          <w:szCs w:val="28"/>
          <w:lang w:eastAsia="ar-SA"/>
        </w:rPr>
        <w:t xml:space="preserve"> производится за счет средств местного бюджета.</w:t>
      </w:r>
    </w:p>
    <w:p w:rsidR="0024341F" w:rsidRPr="0024341F" w:rsidRDefault="0024341F" w:rsidP="0024341F">
      <w:pPr>
        <w:suppressAutoHyphens/>
        <w:ind w:firstLine="851"/>
        <w:rPr>
          <w:rFonts w:ascii="Times New Roman" w:eastAsia="Calibri" w:hAnsi="Times New Roman" w:cs="Times New Roman"/>
          <w:strike/>
          <w:kern w:val="1"/>
          <w:sz w:val="28"/>
          <w:szCs w:val="28"/>
          <w:lang w:eastAsia="ar-SA"/>
        </w:rPr>
      </w:pPr>
      <w:r w:rsidRPr="0024341F">
        <w:rPr>
          <w:rFonts w:ascii="Times New Roman" w:eastAsia="Calibri" w:hAnsi="Times New Roman" w:cs="Times New Roman"/>
          <w:kern w:val="1"/>
          <w:sz w:val="28"/>
          <w:szCs w:val="28"/>
          <w:lang w:eastAsia="ar-SA"/>
        </w:rPr>
        <w:t xml:space="preserve">Копии муниципальных правовых актов, </w:t>
      </w:r>
      <w:r w:rsidRPr="0024341F">
        <w:rPr>
          <w:rFonts w:ascii="Times New Roman" w:eastAsia="Calibri" w:hAnsi="Times New Roman" w:cs="Times New Roman"/>
          <w:kern w:val="1"/>
          <w:sz w:val="28"/>
          <w:szCs w:val="28"/>
        </w:rPr>
        <w:t xml:space="preserve">соглашений, заключенных между органами местного самоуправления, </w:t>
      </w:r>
      <w:r w:rsidRPr="0024341F">
        <w:rPr>
          <w:rFonts w:ascii="Times New Roman" w:eastAsia="Calibri" w:hAnsi="Times New Roman" w:cs="Times New Roman"/>
          <w:kern w:val="1"/>
          <w:sz w:val="28"/>
          <w:szCs w:val="28"/>
          <w:lang w:eastAsia="ar-SA"/>
        </w:rPr>
        <w:t>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 (или) сетевые издания.</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 xml:space="preserve">Направление на официальное опубликование решений Совета, постановлений и распоряжений главы и администрации </w:t>
      </w:r>
      <w:r w:rsidRPr="0024341F">
        <w:rPr>
          <w:rFonts w:ascii="Times New Roman" w:eastAsia="Andale Sans UI" w:hAnsi="Times New Roman" w:cs="Times New Roman"/>
          <w:kern w:val="1"/>
          <w:sz w:val="28"/>
          <w:szCs w:val="28"/>
          <w:lang w:eastAsia="ar-SA"/>
        </w:rPr>
        <w:t>поселения,</w:t>
      </w:r>
      <w:r w:rsidRPr="0024341F">
        <w:rPr>
          <w:rFonts w:ascii="Times New Roman" w:eastAsia="Calibri" w:hAnsi="Times New Roman" w:cs="Times New Roman"/>
          <w:kern w:val="1"/>
          <w:sz w:val="28"/>
          <w:szCs w:val="28"/>
        </w:rPr>
        <w:t xml:space="preserve"> соглашений, заключенных между органами местного самоуправления,</w:t>
      </w:r>
      <w:r w:rsidRPr="0024341F">
        <w:rPr>
          <w:rFonts w:ascii="Times New Roman" w:eastAsia="Andale Sans UI" w:hAnsi="Times New Roman" w:cs="Times New Roman"/>
          <w:kern w:val="1"/>
          <w:sz w:val="28"/>
          <w:szCs w:val="28"/>
          <w:lang w:eastAsia="ar-SA"/>
        </w:rPr>
        <w:t xml:space="preserve"> </w:t>
      </w:r>
      <w:r w:rsidRPr="0024341F">
        <w:rPr>
          <w:rFonts w:ascii="Times New Roman" w:eastAsia="Calibri" w:hAnsi="Times New Roman" w:cs="Times New Roman"/>
          <w:kern w:val="1"/>
          <w:sz w:val="28"/>
          <w:szCs w:val="28"/>
          <w:lang w:eastAsia="ar-SA"/>
        </w:rPr>
        <w:t>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Официальное опубликование муниципальных правовых актов органов местного самоуправления поселения,</w:t>
      </w:r>
      <w:r w:rsidRPr="0024341F">
        <w:rPr>
          <w:rFonts w:ascii="Times New Roman" w:eastAsia="Calibri" w:hAnsi="Times New Roman" w:cs="Times New Roman"/>
          <w:kern w:val="1"/>
          <w:sz w:val="28"/>
          <w:szCs w:val="28"/>
        </w:rPr>
        <w:t xml:space="preserve"> соглашений, заключенных между органами местного самоуправления,</w:t>
      </w:r>
      <w:r w:rsidRPr="0024341F">
        <w:rPr>
          <w:rFonts w:ascii="Times New Roman" w:eastAsia="Andale Sans UI" w:hAnsi="Times New Roman" w:cs="Times New Roman"/>
          <w:kern w:val="1"/>
          <w:sz w:val="28"/>
          <w:szCs w:val="28"/>
          <w:lang w:eastAsia="ar-SA"/>
        </w:rPr>
        <w:t xml:space="preserve">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24341F" w:rsidRPr="0024341F" w:rsidRDefault="0024341F" w:rsidP="0024341F">
      <w:pPr>
        <w:suppressAutoHyphens/>
        <w:ind w:firstLine="851"/>
        <w:rPr>
          <w:rFonts w:ascii="Times New Roman" w:eastAsia="Andale Sans UI" w:hAnsi="Times New Roman" w:cs="Times New Roman"/>
          <w:strike/>
          <w:kern w:val="2"/>
          <w:sz w:val="28"/>
          <w:szCs w:val="28"/>
          <w:lang w:eastAsia="ar-SA"/>
        </w:rPr>
      </w:pPr>
      <w:r w:rsidRPr="0024341F">
        <w:rPr>
          <w:rFonts w:ascii="Times New Roman" w:eastAsia="Calibri" w:hAnsi="Times New Roman" w:cs="Times New Roman"/>
          <w:kern w:val="1"/>
          <w:sz w:val="28"/>
          <w:szCs w:val="28"/>
          <w:lang w:eastAsia="ar-SA"/>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4. Оригинал муниципального правового акта,</w:t>
      </w:r>
      <w:r w:rsidRPr="0024341F">
        <w:rPr>
          <w:rFonts w:ascii="Times New Roman" w:eastAsia="Calibri" w:hAnsi="Times New Roman" w:cs="Times New Roman"/>
          <w:kern w:val="1"/>
          <w:sz w:val="28"/>
          <w:szCs w:val="28"/>
        </w:rPr>
        <w:t xml:space="preserve"> соглашения, заключенного между органами местного самоуправления,</w:t>
      </w:r>
      <w:r w:rsidRPr="0024341F">
        <w:rPr>
          <w:rFonts w:ascii="Times New Roman" w:eastAsia="Arial Unicode MS" w:hAnsi="Times New Roman" w:cs="Times New Roman"/>
          <w:kern w:val="1"/>
          <w:sz w:val="28"/>
          <w:szCs w:val="28"/>
          <w:lang w:eastAsia="ar-SA"/>
        </w:rPr>
        <w:t xml:space="preserve"> хранится в администрации, их копии передаются в библиотеки поселения, которые обеспечивают гражданам возможность ознакомления с муниципальным правовым актом,</w:t>
      </w:r>
      <w:r w:rsidRPr="0024341F">
        <w:rPr>
          <w:rFonts w:ascii="Times New Roman" w:eastAsia="Calibri" w:hAnsi="Times New Roman" w:cs="Times New Roman"/>
          <w:kern w:val="1"/>
          <w:sz w:val="28"/>
          <w:szCs w:val="28"/>
        </w:rPr>
        <w:t xml:space="preserve"> соглашением, заключенным между органами местного самоуправления,</w:t>
      </w:r>
      <w:r w:rsidRPr="0024341F">
        <w:rPr>
          <w:rFonts w:ascii="Times New Roman" w:eastAsia="Arial Unicode MS" w:hAnsi="Times New Roman" w:cs="Times New Roman"/>
          <w:kern w:val="1"/>
          <w:sz w:val="28"/>
          <w:szCs w:val="28"/>
          <w:lang w:eastAsia="ar-SA"/>
        </w:rPr>
        <w:t xml:space="preserve"> без взимания платы.</w:t>
      </w: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p>
    <w:p w:rsidR="0024341F" w:rsidRPr="0024341F" w:rsidRDefault="0024341F" w:rsidP="0024341F">
      <w:pPr>
        <w:widowControl/>
        <w:autoSpaceDE/>
        <w:autoSpaceDN/>
        <w:adjustRightInd/>
        <w:ind w:firstLine="851"/>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Статья 49. Отмена муниципальных правовых актов и приостановление их действия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w:t>
      </w:r>
      <w:r w:rsidRPr="0024341F">
        <w:rPr>
          <w:rFonts w:ascii="Times New Roman" w:eastAsia="Andale Sans UI" w:hAnsi="Times New Roman" w:cs="Times New Roman"/>
          <w:kern w:val="1"/>
          <w:sz w:val="28"/>
          <w:szCs w:val="28"/>
          <w:lang w:eastAsia="ar-SA"/>
        </w:rPr>
        <w:lastRenderedPageBreak/>
        <w:t>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r w:rsidRPr="0024341F">
        <w:rPr>
          <w:rFonts w:ascii="Times New Roman" w:eastAsia="Andale Sans UI" w:hAnsi="Times New Roman" w:cs="Times New Roman"/>
          <w:i/>
          <w:kern w:val="1"/>
          <w:sz w:val="28"/>
          <w:szCs w:val="28"/>
          <w:lang w:eastAsia="ar-SA"/>
        </w:rPr>
        <w:t xml:space="preserve"> </w:t>
      </w:r>
      <w:r w:rsidRPr="0024341F">
        <w:rPr>
          <w:rFonts w:ascii="Times New Roman" w:eastAsia="Andale Sans UI" w:hAnsi="Times New Roman" w:cs="Times New Roman"/>
          <w:kern w:val="1"/>
          <w:sz w:val="28"/>
          <w:szCs w:val="28"/>
          <w:lang w:eastAsia="ar-SA"/>
        </w:rPr>
        <w:t>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r w:rsidRPr="0024341F">
        <w:rPr>
          <w:rFonts w:ascii="Times New Roman" w:eastAsia="Calibri" w:hAnsi="Times New Roman" w:cs="Times New Roman"/>
          <w:kern w:val="1"/>
          <w:sz w:val="28"/>
          <w:szCs w:val="28"/>
          <w:lang w:eastAsia="ar-SA"/>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Признание по решению суда закона Краснодарского края об 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rsidR="0024341F" w:rsidRPr="0024341F" w:rsidRDefault="0024341F" w:rsidP="0024341F">
      <w:pPr>
        <w:widowControl/>
        <w:overflowPunct w:val="0"/>
        <w:autoSpaceDE/>
        <w:autoSpaceDN/>
        <w:adjustRightInd/>
        <w:ind w:left="283" w:firstLine="851"/>
        <w:rPr>
          <w:rFonts w:ascii="Times New Roman" w:eastAsia="Andale Sans UI" w:hAnsi="Times New Roman" w:cs="Times New Roman"/>
          <w:b/>
          <w:bCs/>
          <w:kern w:val="1"/>
          <w:sz w:val="28"/>
          <w:szCs w:val="28"/>
          <w:lang w:eastAsia="ar-SA"/>
        </w:rPr>
      </w:pPr>
    </w:p>
    <w:p w:rsidR="0024341F" w:rsidRPr="0024341F" w:rsidRDefault="0024341F" w:rsidP="0024341F">
      <w:pPr>
        <w:widowControl/>
        <w:overflowPunct w:val="0"/>
        <w:autoSpaceDE/>
        <w:autoSpaceDN/>
        <w:adjustRightInd/>
        <w:ind w:left="283" w:firstLine="851"/>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 xml:space="preserve">Статья 50. Устав поселения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Устав поселения, муниципальный правовой акт о внесении изменений и дополнений в Устав поселения принимаются Советом большинством в две трети голосов от установленной численности депутатов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 xml:space="preserve">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sidRPr="0024341F">
        <w:rPr>
          <w:rFonts w:ascii="Times New Roman" w:hAnsi="Times New Roman" w:cs="Times New Roman"/>
          <w:kern w:val="1"/>
          <w:sz w:val="28"/>
          <w:szCs w:val="28"/>
        </w:rPr>
        <w:t>Федеральным законом от 21.07.2005 № 97-ФЗ "О государственной регистрации уставов муниципальных образований"</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образований" уведомления о включении сведений об Уставе поселения, о муниципальном правовом акте о внесении изменений и дополнений в Устав поселения в государственный реестр уставов муниципальных образований субъекта Российской Федерации.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установленных Федеральным законом от 20.03.2025 № 33-ФЗ "</w:t>
      </w:r>
      <w:r w:rsidRPr="0024341F">
        <w:rPr>
          <w:rFonts w:ascii="Times New Roman" w:eastAsia="Calibri" w:hAnsi="Times New Roman" w:cs="Times New Roman"/>
          <w:kern w:val="1"/>
          <w:sz w:val="28"/>
          <w:szCs w:val="28"/>
        </w:rPr>
        <w:t>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частью 5 настоящей статьи.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Изменения и дополнения в Устав поселения вносятся муниципальным правовым актом, который может оформляться: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решением Совета, подписанным его председателем и главой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w:t>
      </w:r>
      <w:r w:rsidRPr="0024341F">
        <w:rPr>
          <w:rFonts w:ascii="Times New Roman" w:eastAsia="Andale Sans UI" w:hAnsi="Times New Roman" w:cs="Times New Roman"/>
          <w:kern w:val="1"/>
          <w:sz w:val="28"/>
          <w:szCs w:val="28"/>
          <w:lang w:eastAsia="ar-SA"/>
        </w:rPr>
        <w:lastRenderedPageBreak/>
        <w:t>изменений и дополнений, вносимых в Устав поселения, не допускается.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p>
    <w:p w:rsidR="0024341F" w:rsidRPr="0024341F" w:rsidRDefault="0024341F" w:rsidP="0024341F">
      <w:pPr>
        <w:suppressAutoHyphens/>
        <w:ind w:firstLine="851"/>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51. Решения, </w:t>
      </w:r>
      <w:r w:rsidRPr="0024341F">
        <w:rPr>
          <w:rFonts w:ascii="Times New Roman" w:eastAsia="Andale Sans UI" w:hAnsi="Times New Roman" w:cs="Times New Roman"/>
          <w:b/>
          <w:bCs/>
          <w:kern w:val="1"/>
          <w:sz w:val="28"/>
          <w:szCs w:val="28"/>
          <w:lang w:eastAsia="ar-SA"/>
        </w:rPr>
        <w:t>принятые путем прямого волеизъявления граждан</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Решение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 xml:space="preserve">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52. Нормативные и иные правовые акты Совета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К нормативным правовым актам Совета относятся: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нормативный правовой акт об утверждении Устава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нормативный правовой акт об утверждении местного бюджета;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правила благоустройства территории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нормативные правовые акты об утверждении соглашений, заключаемых между органами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Совет по вопросам, отнесенным к его компетенции федеральными законами, законами Краснодарского края, настоящим Уставом, принимает: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решения, устанавливающие правила, обязательные для исполнения на территории поселения;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решение об удалении главы поселения в отставку;</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решения по вопросам организации деятельности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lastRenderedPageBreak/>
        <w:t>4) решения по иным вопросам, отнесенным к его компетенции федеральными законами, законами Краснодарского края, настоящим Уставом.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Указанное заключение представляется в Совет в 20-дневный срок.</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w:t>
      </w:r>
    </w:p>
    <w:p w:rsidR="0024341F" w:rsidRPr="0024341F" w:rsidRDefault="0024341F" w:rsidP="0024341F">
      <w:pPr>
        <w:tabs>
          <w:tab w:val="left" w:pos="-2160"/>
        </w:tabs>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5. Правовые акты Совета принимаются на его заседаниях в соответствии с Регламентом работы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7. Глава поселения подписывает и обнародует нормативный правовой акт, принятый Советом.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8. Нормативный правовой акт, принятый Советом, направляется главе поселения для подписания и обнародования в течение 10 дней.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Отклоненный главой муниципального образования нормативный правовой акт повторно рассматривается Советом.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p>
    <w:p w:rsidR="0024341F" w:rsidRPr="0024341F" w:rsidRDefault="0024341F" w:rsidP="0024341F">
      <w:pPr>
        <w:widowControl/>
        <w:autoSpaceDE/>
        <w:autoSpaceDN/>
        <w:adjustRightInd/>
        <w:ind w:left="851" w:firstLine="0"/>
        <w:outlineLvl w:val="1"/>
        <w:rPr>
          <w:rFonts w:ascii="Times New Roman" w:eastAsia="Andale Sans UI" w:hAnsi="Times New Roman" w:cs="Times New Roman"/>
          <w:b/>
          <w:bCs/>
          <w:iCs/>
          <w:kern w:val="1"/>
          <w:sz w:val="28"/>
          <w:szCs w:val="28"/>
          <w:lang w:eastAsia="ar-SA"/>
        </w:rPr>
      </w:pPr>
      <w:r w:rsidRPr="0024341F">
        <w:rPr>
          <w:rFonts w:ascii="Times New Roman" w:eastAsia="Andale Sans UI" w:hAnsi="Times New Roman" w:cs="Times New Roman"/>
          <w:b/>
          <w:bCs/>
          <w:iCs/>
          <w:kern w:val="1"/>
          <w:sz w:val="28"/>
          <w:szCs w:val="28"/>
          <w:lang w:eastAsia="ar-SA"/>
        </w:rPr>
        <w:t xml:space="preserve">Статья 53. Правовые акты председателя Совета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Председатель Совета издает постановления и распоряжения по вопросам организации деятельности Совета, подписывает решения Совета.</w:t>
      </w: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Статья 54. Правовые акты главы поселения</w:t>
      </w:r>
    </w:p>
    <w:p w:rsidR="0024341F" w:rsidRPr="0024341F" w:rsidRDefault="0024341F" w:rsidP="0024341F">
      <w:pPr>
        <w:suppressAutoHyphens/>
        <w:autoSpaceDN/>
        <w:adjustRightInd/>
        <w:ind w:firstLine="851"/>
        <w:rPr>
          <w:rFonts w:ascii="Times New Roman" w:eastAsia="Andale Sans UI" w:hAnsi="Times New Roman" w:cs="Times New Roman"/>
          <w:kern w:val="1"/>
          <w:sz w:val="28"/>
          <w:szCs w:val="28"/>
          <w:shd w:val="clear" w:color="auto" w:fill="FFFFFF"/>
          <w:lang w:eastAsia="ar-SA"/>
        </w:rPr>
      </w:pPr>
      <w:r w:rsidRPr="0024341F">
        <w:rPr>
          <w:rFonts w:ascii="Times New Roman" w:eastAsia="Andale Sans UI" w:hAnsi="Times New Roman" w:cs="Times New Roman"/>
          <w:kern w:val="1"/>
          <w:sz w:val="28"/>
          <w:szCs w:val="28"/>
          <w:lang w:eastAsia="ar-SA"/>
        </w:rPr>
        <w:t xml:space="preserve">1. Глава 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w:t>
      </w:r>
      <w:r w:rsidRPr="0024341F">
        <w:rPr>
          <w:rFonts w:ascii="Times New Roman" w:eastAsia="Andale Sans UI" w:hAnsi="Times New Roman" w:cs="Times New Roman"/>
          <w:kern w:val="1"/>
          <w:sz w:val="28"/>
          <w:szCs w:val="28"/>
          <w:shd w:val="clear" w:color="auto" w:fill="FFFFFF"/>
          <w:lang w:eastAsia="ar-SA"/>
        </w:rPr>
        <w:t xml:space="preserve">с Федеральным законом от 20.03.2025 № 33-ФЗ "Об общих принципах </w:t>
      </w:r>
      <w:r w:rsidRPr="0024341F">
        <w:rPr>
          <w:rFonts w:ascii="Times New Roman" w:eastAsia="Andale Sans UI" w:hAnsi="Times New Roman" w:cs="Times New Roman"/>
          <w:kern w:val="1"/>
          <w:sz w:val="28"/>
          <w:szCs w:val="28"/>
          <w:shd w:val="clear" w:color="auto" w:fill="FFFFFF"/>
          <w:lang w:eastAsia="ar-SA"/>
        </w:rPr>
        <w:lastRenderedPageBreak/>
        <w:t>организации местного самоуправления в единой системе публичной власти", другими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Глава поселения</w:t>
      </w:r>
      <w:r w:rsidRPr="0024341F">
        <w:rPr>
          <w:rFonts w:ascii="Times New Roman" w:eastAsia="Andale Sans UI" w:hAnsi="Times New Roman" w:cs="Times New Roman"/>
          <w:bCs/>
          <w:kern w:val="1"/>
          <w:sz w:val="28"/>
          <w:szCs w:val="28"/>
          <w:lang w:eastAsia="ar-SA"/>
        </w:rPr>
        <w:t xml:space="preserve"> в пределах своих полномочий, установленных федеральными законами, законами Краснодарского края, </w:t>
      </w:r>
      <w:r w:rsidRPr="0024341F">
        <w:rPr>
          <w:rFonts w:ascii="Times New Roman" w:eastAsia="Andale Sans UI" w:hAnsi="Times New Roman" w:cs="Times New Roman"/>
          <w:kern w:val="1"/>
          <w:sz w:val="28"/>
          <w:szCs w:val="28"/>
          <w:lang w:eastAsia="ar-SA"/>
        </w:rPr>
        <w:t>Уставом поселения</w:t>
      </w:r>
      <w:r w:rsidRPr="0024341F">
        <w:rPr>
          <w:rFonts w:ascii="Times New Roman" w:eastAsia="Andale Sans UI" w:hAnsi="Times New Roman" w:cs="Times New Roman"/>
          <w:bCs/>
          <w:kern w:val="1"/>
          <w:sz w:val="28"/>
          <w:szCs w:val="28"/>
          <w:lang w:eastAsia="ar-SA"/>
        </w:rPr>
        <w:t xml:space="preserve">, нормативными правовыми актами Совета, </w:t>
      </w:r>
      <w:r w:rsidRPr="0024341F">
        <w:rPr>
          <w:rFonts w:ascii="Times New Roman" w:eastAsia="Andale Sans UI" w:hAnsi="Times New Roman" w:cs="Times New Roman"/>
          <w:kern w:val="1"/>
          <w:sz w:val="28"/>
          <w:szCs w:val="28"/>
          <w:lang w:eastAsia="ar-SA"/>
        </w:rPr>
        <w:t xml:space="preserve">издает постановления и распоряжения администрации по вопросам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 xml:space="preserve">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Статья 55. Правовые акты руководителей органов администрации, обладающих правами юридического лица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Руководители отраслевых, функциональных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rsidR="0024341F" w:rsidRPr="0024341F" w:rsidRDefault="0024341F" w:rsidP="0024341F">
      <w:pPr>
        <w:widowControl/>
        <w:suppressAutoHyphens/>
        <w:autoSpaceDE/>
        <w:autoSpaceDN/>
        <w:adjustRightInd/>
        <w:ind w:firstLine="0"/>
        <w:jc w:val="left"/>
        <w:rPr>
          <w:rFonts w:ascii="Times New Roman" w:eastAsia="Andale Sans UI" w:hAnsi="Times New Roman" w:cs="Times New Roman"/>
          <w:kern w:val="1"/>
          <w:sz w:val="24"/>
          <w:szCs w:val="24"/>
          <w:lang w:eastAsia="ar-SA"/>
        </w:rPr>
      </w:pPr>
    </w:p>
    <w:p w:rsidR="0024341F" w:rsidRPr="0024341F" w:rsidRDefault="0024341F" w:rsidP="0024341F">
      <w:pPr>
        <w:autoSpaceDE/>
        <w:autoSpaceDN/>
        <w:adjustRightInd/>
        <w:ind w:firstLine="0"/>
        <w:jc w:val="center"/>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caps/>
          <w:kern w:val="1"/>
          <w:sz w:val="28"/>
          <w:szCs w:val="28"/>
          <w:lang w:eastAsia="ar-SA"/>
        </w:rPr>
        <w:t xml:space="preserve">ГЛАВА 7. </w:t>
      </w:r>
      <w:r w:rsidRPr="0024341F">
        <w:rPr>
          <w:rFonts w:ascii="Times New Roman" w:eastAsia="Andale Sans UI" w:hAnsi="Times New Roman" w:cs="Times New Roman"/>
          <w:b/>
          <w:kern w:val="1"/>
          <w:sz w:val="28"/>
          <w:szCs w:val="28"/>
          <w:lang w:eastAsia="ar-SA"/>
        </w:rPr>
        <w:t>ЭКОНОМИЧЕСКАЯ ОСНОВА МЕСТНОГО САМОУПРАВЛЕНИЯ</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p>
    <w:p w:rsidR="0024341F" w:rsidRPr="0024341F" w:rsidRDefault="0024341F" w:rsidP="0024341F">
      <w:pPr>
        <w:suppressAutoHyphens/>
        <w:ind w:firstLine="851"/>
        <w:outlineLvl w:val="0"/>
        <w:rPr>
          <w:rFonts w:ascii="Times New Roman" w:eastAsia="Andale Sans UI" w:hAnsi="Times New Roman" w:cs="Times New Roman"/>
          <w:b/>
          <w:bCs/>
          <w:kern w:val="1"/>
          <w:sz w:val="28"/>
          <w:szCs w:val="28"/>
          <w:lang w:eastAsia="ar-SA"/>
        </w:rPr>
      </w:pPr>
      <w:bookmarkStart w:id="17" w:name="sub_510403"/>
      <w:bookmarkEnd w:id="17"/>
      <w:r w:rsidRPr="0024341F">
        <w:rPr>
          <w:rFonts w:ascii="Times New Roman" w:eastAsia="Andale Sans UI" w:hAnsi="Times New Roman" w:cs="Times New Roman"/>
          <w:b/>
          <w:bCs/>
          <w:kern w:val="1"/>
          <w:sz w:val="28"/>
          <w:szCs w:val="28"/>
          <w:lang w:eastAsia="ar-SA"/>
        </w:rPr>
        <w:t>Статья 56. Экономическая основа 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 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p>
    <w:p w:rsidR="0024341F" w:rsidRPr="0024341F" w:rsidRDefault="0024341F" w:rsidP="0024341F">
      <w:pPr>
        <w:suppressAutoHyphens/>
        <w:ind w:firstLine="851"/>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Статья 57. Муниципальное имущество</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В собственности муниципальных образований может находиться имущество, предусмотренное статьей 63 Федерального закона </w:t>
      </w:r>
      <w:r w:rsidRPr="0024341F">
        <w:rPr>
          <w:rFonts w:ascii="Times New Roman" w:eastAsia="Andale Sans UI" w:hAnsi="Times New Roman" w:cs="Times New Roman"/>
          <w:kern w:val="1"/>
          <w:sz w:val="28"/>
          <w:szCs w:val="28"/>
          <w:shd w:val="clear" w:color="auto" w:fill="FFFFFF"/>
          <w:lang w:eastAsia="ar-SA"/>
        </w:rPr>
        <w:t>от 20.03.2025 № 33-ФЗ "Об общих принципах организации местного самоуправления в единой системе публичной власти".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2. В случаях возникновения у муниципального образования права собственности на имущество, не соответствующее требованиям части 1 статьи 63 Федерального закона </w:t>
      </w:r>
      <w:r w:rsidRPr="0024341F">
        <w:rPr>
          <w:rFonts w:ascii="Times New Roman" w:eastAsia="Andale Sans UI" w:hAnsi="Times New Roman" w:cs="Times New Roman"/>
          <w:kern w:val="1"/>
          <w:sz w:val="28"/>
          <w:szCs w:val="28"/>
          <w:shd w:val="clear" w:color="auto" w:fill="FFFFFF"/>
          <w:lang w:eastAsia="ar-SA"/>
        </w:rPr>
        <w:t>от 20.03.2025 № 33-ФЗ "Об общих принципах организации местного самоуправления в единой системе публичной власти"</w:t>
      </w:r>
      <w:r w:rsidRPr="0024341F">
        <w:rPr>
          <w:rFonts w:ascii="Times New Roman" w:eastAsia="Andale Sans UI" w:hAnsi="Times New Roman" w:cs="Times New Roman"/>
          <w:kern w:val="1"/>
          <w:sz w:val="28"/>
          <w:szCs w:val="28"/>
          <w:lang w:eastAsia="ar-SA"/>
        </w:rPr>
        <w:t>,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w:t>
      </w:r>
      <w:r w:rsidRPr="0024341F">
        <w:rPr>
          <w:rFonts w:ascii="Times New Roman" w:eastAsia="Andale Sans UI" w:hAnsi="Times New Roman" w:cs="Times New Roman"/>
          <w:kern w:val="1"/>
          <w:sz w:val="28"/>
          <w:szCs w:val="28"/>
          <w:lang w:eastAsia="ar-SA"/>
        </w:rPr>
        <w:lastRenderedPageBreak/>
        <w:t>местного самоуправления.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4.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5.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6. Доходы от использования и приватизации муниципального имущества поступают в местный бюджет.</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7.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Pr="0024341F">
        <w:rPr>
          <w:rFonts w:ascii="Times New Roman" w:eastAsia="Calibri" w:hAnsi="Times New Roman" w:cs="Times New Roman"/>
          <w:kern w:val="1"/>
          <w:sz w:val="28"/>
          <w:szCs w:val="28"/>
        </w:rPr>
        <w:t>непосредственного обеспечения жизнедеятельности населения</w:t>
      </w:r>
      <w:r w:rsidRPr="0024341F">
        <w:rPr>
          <w:rFonts w:ascii="Times New Roman" w:eastAsia="Andale Sans UI" w:hAnsi="Times New Roman" w:cs="Times New Roman"/>
          <w:kern w:val="1"/>
          <w:sz w:val="28"/>
          <w:szCs w:val="28"/>
          <w:lang w:eastAsia="ar-SA"/>
        </w:rPr>
        <w:t xml:space="preserve">. </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Функции и полномочия учредителя в отношении муниципальных предприятий и учреждений осуществляет администрация.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8. Органы местного самоуправления от имени поселения </w:t>
      </w:r>
      <w:proofErr w:type="spellStart"/>
      <w:r w:rsidRPr="0024341F">
        <w:rPr>
          <w:rFonts w:ascii="Times New Roman" w:eastAsia="Andale Sans UI" w:hAnsi="Times New Roman" w:cs="Times New Roman"/>
          <w:kern w:val="1"/>
          <w:sz w:val="28"/>
          <w:szCs w:val="28"/>
          <w:lang w:eastAsia="ar-SA"/>
        </w:rPr>
        <w:t>субсидиарно</w:t>
      </w:r>
      <w:proofErr w:type="spellEnd"/>
      <w:r w:rsidRPr="0024341F">
        <w:rPr>
          <w:rFonts w:ascii="Times New Roman" w:eastAsia="Andale Sans UI" w:hAnsi="Times New Roman" w:cs="Times New Roman"/>
          <w:kern w:val="1"/>
          <w:sz w:val="28"/>
          <w:szCs w:val="28"/>
          <w:lang w:eastAsia="ar-SA"/>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24341F" w:rsidRPr="0024341F" w:rsidRDefault="0024341F" w:rsidP="0024341F">
      <w:pPr>
        <w:ind w:firstLine="851"/>
        <w:outlineLvl w:val="0"/>
        <w:rPr>
          <w:rFonts w:ascii="Times New Roman" w:hAnsi="Times New Roman" w:cs="Times New Roman"/>
          <w:sz w:val="28"/>
          <w:szCs w:val="28"/>
        </w:rPr>
      </w:pPr>
    </w:p>
    <w:p w:rsidR="0024341F" w:rsidRPr="0024341F" w:rsidRDefault="0024341F" w:rsidP="0024341F">
      <w:pPr>
        <w:ind w:firstLine="851"/>
        <w:outlineLvl w:val="0"/>
        <w:rPr>
          <w:rFonts w:ascii="Times New Roman" w:hAnsi="Times New Roman" w:cs="Times New Roman"/>
          <w:b/>
          <w:sz w:val="28"/>
          <w:szCs w:val="28"/>
        </w:rPr>
      </w:pPr>
      <w:r w:rsidRPr="0024341F">
        <w:rPr>
          <w:rFonts w:ascii="Times New Roman" w:hAnsi="Times New Roman" w:cs="Times New Roman"/>
          <w:b/>
          <w:sz w:val="28"/>
          <w:szCs w:val="28"/>
        </w:rPr>
        <w:t>Статья 58. Бюджет поселения</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1. Поселение имеет собственный бюджет (местный бюджет).</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w:t>
      </w:r>
      <w:r w:rsidRPr="0024341F">
        <w:rPr>
          <w:rFonts w:ascii="Times New Roman" w:hAnsi="Times New Roman" w:cs="Times New Roman"/>
          <w:sz w:val="28"/>
          <w:szCs w:val="28"/>
        </w:rPr>
        <w:lastRenderedPageBreak/>
        <w:t>Федерации.</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3. Бюджетные полномочия поселения устанавливаются Бюджетным кодексом Российской Федерации.</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24341F">
        <w:rPr>
          <w:rFonts w:ascii="Times New Roman" w:eastAsia="Calibri" w:hAnsi="Times New Roman" w:cs="Times New Roman"/>
          <w:sz w:val="28"/>
          <w:szCs w:val="28"/>
        </w:rPr>
        <w:t>расходов на оплату их труда</w:t>
      </w:r>
      <w:r w:rsidRPr="0024341F">
        <w:rPr>
          <w:rFonts w:ascii="Times New Roman" w:eastAsia="Calibri" w:hAnsi="Times New Roman" w:cs="Times New Roman"/>
          <w:b/>
          <w:sz w:val="28"/>
          <w:szCs w:val="28"/>
        </w:rPr>
        <w:t xml:space="preserve"> </w:t>
      </w:r>
      <w:r w:rsidRPr="0024341F">
        <w:rPr>
          <w:rFonts w:ascii="Times New Roman" w:hAnsi="Times New Roman" w:cs="Times New Roman"/>
          <w:sz w:val="28"/>
          <w:szCs w:val="28"/>
        </w:rPr>
        <w:t>подлежат официальному опубликованию.</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r w:rsidRPr="0024341F">
        <w:rPr>
          <w:rFonts w:ascii="Times New Roman" w:eastAsia="Arial Unicode MS" w:hAnsi="Times New Roman" w:cs="Times New Roman"/>
          <w:b/>
          <w:kern w:val="1"/>
          <w:sz w:val="28"/>
          <w:szCs w:val="28"/>
          <w:lang w:eastAsia="ar-SA"/>
        </w:rPr>
        <w:t>Статья 59. Составление, рассмотрение проекта местного бюджета и утверждение местного бюджета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24341F">
        <w:rPr>
          <w:rFonts w:ascii="Times New Roman" w:eastAsia="Arial Unicode MS" w:hAnsi="Times New Roman" w:cs="Times New Roman"/>
          <w:b/>
          <w:bCs/>
          <w:kern w:val="1"/>
          <w:sz w:val="28"/>
          <w:szCs w:val="28"/>
          <w:lang w:eastAsia="ar-SA"/>
        </w:rPr>
        <w:t xml:space="preserve"> </w:t>
      </w:r>
      <w:r w:rsidRPr="0024341F">
        <w:rPr>
          <w:rFonts w:ascii="Times New Roman" w:eastAsia="Arial Unicode MS" w:hAnsi="Times New Roman" w:cs="Times New Roman"/>
          <w:kern w:val="1"/>
          <w:sz w:val="28"/>
          <w:szCs w:val="28"/>
          <w:lang w:eastAsia="ar-SA"/>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 xml:space="preserve">Изменение прогноза социально-экономического развития поселения в ходе составления </w:t>
      </w:r>
      <w:r w:rsidRPr="0024341F">
        <w:rPr>
          <w:rFonts w:ascii="Times New Roman" w:eastAsia="Arial Unicode MS" w:hAnsi="Times New Roman" w:cs="font180"/>
          <w:kern w:val="1"/>
          <w:sz w:val="28"/>
          <w:szCs w:val="22"/>
          <w:lang w:eastAsia="ar-SA"/>
        </w:rPr>
        <w:t>или</w:t>
      </w:r>
      <w:r w:rsidRPr="0024341F">
        <w:rPr>
          <w:rFonts w:ascii="Times New Roman" w:eastAsia="Arial Unicode MS" w:hAnsi="Times New Roman" w:cs="Times New Roman"/>
          <w:kern w:val="1"/>
          <w:sz w:val="28"/>
          <w:szCs w:val="28"/>
          <w:lang w:eastAsia="ar-SA"/>
        </w:rPr>
        <w:t xml:space="preserve"> рассмотрения проекта местного бюджета влечет за собой изменение основных характеристик проекта местного бюджета.</w:t>
      </w:r>
    </w:p>
    <w:p w:rsidR="0024341F" w:rsidRPr="0024341F" w:rsidRDefault="0024341F" w:rsidP="0024341F">
      <w:pPr>
        <w:autoSpaceDE/>
        <w:autoSpaceDN/>
        <w:adjustRightInd/>
        <w:ind w:firstLine="851"/>
        <w:rPr>
          <w:rFonts w:ascii="Times New Roman" w:eastAsia="Arial Unicode MS" w:hAnsi="Times New Roman" w:cs="Times New Roman"/>
          <w:kern w:val="1"/>
          <w:sz w:val="28"/>
          <w:szCs w:val="28"/>
          <w:lang w:eastAsia="ar-SA"/>
        </w:rPr>
      </w:pPr>
      <w:r w:rsidRPr="0024341F">
        <w:rPr>
          <w:rFonts w:ascii="Times New Roman" w:eastAsia="Arial Unicode MS" w:hAnsi="Times New Roman" w:cs="Times New Roman"/>
          <w:kern w:val="1"/>
          <w:sz w:val="28"/>
          <w:szCs w:val="28"/>
          <w:lang w:eastAsia="ar-SA"/>
        </w:rPr>
        <w:t>2. Составление проекта местного бюджета основывается на:</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основных направлениях бюджетной </w:t>
      </w:r>
      <w:r w:rsidRPr="0024341F">
        <w:rPr>
          <w:rFonts w:ascii="Times New Roman" w:eastAsia="Calibri" w:hAnsi="Times New Roman" w:cs="Times New Roman"/>
          <w:kern w:val="1"/>
          <w:sz w:val="28"/>
          <w:szCs w:val="28"/>
          <w:lang w:eastAsia="ar-SA"/>
        </w:rPr>
        <w:t>и налоговой политики поселения</w:t>
      </w:r>
      <w:r w:rsidRPr="0024341F">
        <w:rPr>
          <w:rFonts w:ascii="Times New Roman" w:eastAsia="Calibri" w:hAnsi="Times New Roman" w:cs="Times New Roman"/>
          <w:sz w:val="28"/>
          <w:szCs w:val="28"/>
          <w:lang w:eastAsia="ar-SA"/>
        </w:rPr>
        <w:t>;</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прогнозе социально-экономического развития;</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бюджетном прогнозе (проекте бюджетного прогноза, проекте изменений бюджетного прогноза) на долгосрочный период</w:t>
      </w:r>
      <w:r w:rsidRPr="0024341F">
        <w:rPr>
          <w:rFonts w:ascii="Times New Roman" w:eastAsia="Calibri" w:hAnsi="Times New Roman" w:cs="Times New Roman"/>
          <w:sz w:val="28"/>
          <w:szCs w:val="28"/>
        </w:rPr>
        <w:t>, если Совет принял решение о его формировании в соответствии с требованиями Бюджетного кодекса Российской Федерации</w:t>
      </w:r>
      <w:r w:rsidRPr="0024341F">
        <w:rPr>
          <w:rFonts w:ascii="Times New Roman" w:eastAsia="Calibri" w:hAnsi="Times New Roman" w:cs="Times New Roman"/>
          <w:sz w:val="28"/>
          <w:szCs w:val="28"/>
          <w:lang w:eastAsia="ar-SA"/>
        </w:rPr>
        <w:t>;</w:t>
      </w:r>
    </w:p>
    <w:p w:rsidR="0024341F" w:rsidRPr="0024341F" w:rsidRDefault="0024341F" w:rsidP="0024341F">
      <w:pPr>
        <w:tabs>
          <w:tab w:val="left" w:pos="142"/>
        </w:tabs>
        <w:autoSpaceDE/>
        <w:autoSpaceDN/>
        <w:adjustRightInd/>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муниципальных программах (проектах муниципальных программ, проектах изменений указанных программ);</w:t>
      </w:r>
    </w:p>
    <w:p w:rsidR="0024341F" w:rsidRPr="0024341F" w:rsidRDefault="0024341F" w:rsidP="0024341F">
      <w:pPr>
        <w:widowControl/>
        <w:ind w:firstLine="851"/>
        <w:rPr>
          <w:rFonts w:ascii="Times New Roman" w:eastAsia="Calibri" w:hAnsi="Times New Roman" w:cs="Times New Roman"/>
          <w:bCs/>
          <w:sz w:val="28"/>
          <w:szCs w:val="28"/>
        </w:rPr>
      </w:pPr>
      <w:r w:rsidRPr="0024341F">
        <w:rPr>
          <w:rFonts w:ascii="Times New Roman" w:eastAsia="Calibri" w:hAnsi="Times New Roman" w:cs="Times New Roman"/>
          <w:bCs/>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24341F" w:rsidRPr="0024341F" w:rsidRDefault="0024341F" w:rsidP="0024341F">
      <w:pPr>
        <w:tabs>
          <w:tab w:val="left" w:pos="142"/>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3. Порядок составления проекта местного бюджета устанавливается </w:t>
      </w:r>
      <w:r w:rsidRPr="0024341F">
        <w:rPr>
          <w:rFonts w:ascii="Times New Roman" w:eastAsia="Andale Sans UI" w:hAnsi="Times New Roman" w:cs="Times New Roman"/>
          <w:kern w:val="1"/>
          <w:sz w:val="28"/>
          <w:szCs w:val="28"/>
          <w:lang w:eastAsia="ar-SA"/>
        </w:rPr>
        <w:lastRenderedPageBreak/>
        <w:t xml:space="preserve">администрацией в соответствии с требованиями Бюджетного кодекса Российской Федерации </w:t>
      </w:r>
      <w:r w:rsidRPr="0024341F">
        <w:rPr>
          <w:rFonts w:ascii="Times New Roman" w:eastAsia="Andale Sans UI" w:hAnsi="Times New Roman" w:cs="Times New Roman"/>
          <w:kern w:val="24"/>
          <w:sz w:val="28"/>
          <w:szCs w:val="28"/>
          <w:lang w:eastAsia="ar-SA"/>
        </w:rPr>
        <w:t>и принимаемыми с соблюдением его требований решениями Совета поселения</w:t>
      </w:r>
      <w:r w:rsidRPr="0024341F">
        <w:rPr>
          <w:rFonts w:ascii="Times New Roman" w:eastAsia="Andale Sans UI" w:hAnsi="Times New Roman" w:cs="Times New Roman"/>
          <w:kern w:val="1"/>
          <w:sz w:val="28"/>
          <w:szCs w:val="28"/>
          <w:lang w:eastAsia="ar-SA"/>
        </w:rPr>
        <w:t>.</w:t>
      </w:r>
    </w:p>
    <w:p w:rsidR="0024341F" w:rsidRPr="0024341F" w:rsidRDefault="0024341F" w:rsidP="0024341F">
      <w:pPr>
        <w:tabs>
          <w:tab w:val="left" w:pos="9781"/>
        </w:tabs>
        <w:autoSpaceDE/>
        <w:autoSpaceDN/>
        <w:adjustRightInd/>
        <w:ind w:right="49"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24341F" w:rsidRPr="0024341F" w:rsidRDefault="0024341F" w:rsidP="0024341F">
      <w:pPr>
        <w:tabs>
          <w:tab w:val="left" w:pos="9781"/>
        </w:tabs>
        <w:autoSpaceDE/>
        <w:autoSpaceDN/>
        <w:adjustRightInd/>
        <w:ind w:right="49"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24341F" w:rsidRPr="0024341F" w:rsidRDefault="0024341F" w:rsidP="0024341F">
      <w:pPr>
        <w:tabs>
          <w:tab w:val="left" w:pos="9781"/>
        </w:tabs>
        <w:autoSpaceDE/>
        <w:autoSpaceDN/>
        <w:adjustRightInd/>
        <w:ind w:right="49" w:firstLine="851"/>
        <w:rPr>
          <w:rFonts w:ascii="Times New Roman" w:eastAsia="Andale Sans UI" w:hAnsi="Times New Roman" w:cs="Times New Roman"/>
          <w:bCs/>
          <w:strike/>
          <w:kern w:val="1"/>
          <w:sz w:val="28"/>
          <w:szCs w:val="28"/>
          <w:lang w:eastAsia="ar-SA"/>
        </w:rPr>
      </w:pPr>
      <w:r w:rsidRPr="0024341F">
        <w:rPr>
          <w:rFonts w:ascii="Times New Roman" w:eastAsia="Andale Sans UI" w:hAnsi="Times New Roman" w:cs="Times New Roman"/>
          <w:bCs/>
          <w:kern w:val="1"/>
          <w:sz w:val="28"/>
          <w:szCs w:val="28"/>
          <w:lang w:eastAsia="ar-SA"/>
        </w:rPr>
        <w:t>5. Проект местного бюджета выносится на публичные слушания. Результаты публичных слушаний подлежат опубликованию.</w:t>
      </w:r>
    </w:p>
    <w:p w:rsidR="0024341F" w:rsidRPr="0024341F" w:rsidRDefault="0024341F" w:rsidP="0024341F">
      <w:pPr>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После рассмотрения на публичных слушаниях проект местного бюджета рассматривается Советом.</w:t>
      </w: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60.</w:t>
      </w:r>
      <w:r w:rsidRPr="0024341F">
        <w:rPr>
          <w:rFonts w:ascii="Times New Roman" w:eastAsia="Andale Sans UI" w:hAnsi="Times New Roman" w:cs="Times New Roman"/>
          <w:kern w:val="1"/>
          <w:sz w:val="28"/>
          <w:szCs w:val="28"/>
          <w:lang w:eastAsia="ar-SA"/>
        </w:rPr>
        <w:t xml:space="preserve"> </w:t>
      </w:r>
      <w:r w:rsidRPr="0024341F">
        <w:rPr>
          <w:rFonts w:ascii="Times New Roman" w:eastAsia="Andale Sans UI" w:hAnsi="Times New Roman" w:cs="Times New Roman"/>
          <w:b/>
          <w:kern w:val="1"/>
          <w:sz w:val="28"/>
          <w:szCs w:val="28"/>
          <w:lang w:eastAsia="ar-SA"/>
        </w:rPr>
        <w:t>Исполнение местного бюджета</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24341F" w:rsidRPr="0024341F" w:rsidRDefault="0024341F" w:rsidP="0024341F">
      <w:pPr>
        <w:overflowPunct w:val="0"/>
        <w:autoSpaceDE/>
        <w:autoSpaceDN/>
        <w:adjustRightInd/>
        <w:ind w:firstLine="851"/>
        <w:rPr>
          <w:rFonts w:ascii="Times New Roman" w:hAnsi="Times New Roman" w:cs="Times New Roman"/>
          <w:bCs/>
          <w:kern w:val="1"/>
          <w:sz w:val="28"/>
          <w:szCs w:val="28"/>
          <w:lang w:eastAsia="ar-SA"/>
        </w:rPr>
      </w:pPr>
      <w:r w:rsidRPr="0024341F">
        <w:rPr>
          <w:rFonts w:ascii="Times New Roman" w:hAnsi="Times New Roman" w:cs="Times New Roman"/>
          <w:bCs/>
          <w:kern w:val="1"/>
          <w:sz w:val="28"/>
          <w:szCs w:val="28"/>
          <w:lang w:eastAsia="ar-SA"/>
        </w:rPr>
        <w:t xml:space="preserve">2. Организация исполнения местного бюджета возлагается на финансовый орган и </w:t>
      </w:r>
      <w:r w:rsidRPr="0024341F">
        <w:rPr>
          <w:rFonts w:ascii="Times New Roman" w:eastAsia="Andale Sans UI" w:hAnsi="Times New Roman" w:cs="Times New Roman"/>
          <w:bCs/>
          <w:kern w:val="1"/>
          <w:sz w:val="28"/>
          <w:szCs w:val="28"/>
          <w:lang w:eastAsia="ar-SA"/>
        </w:rPr>
        <w:t xml:space="preserve">организуется </w:t>
      </w:r>
      <w:r w:rsidRPr="0024341F">
        <w:rPr>
          <w:rFonts w:ascii="Times New Roman" w:hAnsi="Times New Roman" w:cs="Times New Roman"/>
          <w:bCs/>
          <w:kern w:val="1"/>
          <w:sz w:val="28"/>
          <w:szCs w:val="28"/>
          <w:lang w:eastAsia="ar-SA"/>
        </w:rPr>
        <w:t>им на основе сводной бюджетной росписи</w:t>
      </w:r>
      <w:r w:rsidRPr="0024341F">
        <w:rPr>
          <w:rFonts w:ascii="Times New Roman" w:eastAsia="Andale Sans UI" w:hAnsi="Times New Roman" w:cs="Times New Roman"/>
          <w:bCs/>
          <w:kern w:val="1"/>
          <w:sz w:val="28"/>
          <w:szCs w:val="28"/>
          <w:lang w:eastAsia="ar-SA"/>
        </w:rPr>
        <w:t xml:space="preserve"> и кассового плана</w:t>
      </w:r>
      <w:r w:rsidRPr="0024341F">
        <w:rPr>
          <w:rFonts w:ascii="Times New Roman" w:hAnsi="Times New Roman" w:cs="Times New Roman"/>
          <w:bCs/>
          <w:kern w:val="1"/>
          <w:sz w:val="28"/>
          <w:szCs w:val="28"/>
          <w:lang w:eastAsia="ar-SA"/>
        </w:rPr>
        <w:t xml:space="preserve">. </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3. Казначейское обслуживание исполнения местного бюджета осуществляется в порядке, установленном Бюджетным кодексом Российской Федерации.</w:t>
      </w: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p>
    <w:p w:rsidR="0024341F" w:rsidRPr="0024341F" w:rsidRDefault="0024341F" w:rsidP="0024341F">
      <w:pPr>
        <w:suppressAutoHyphens/>
        <w:ind w:firstLine="851"/>
        <w:outlineLvl w:val="0"/>
        <w:rPr>
          <w:rFonts w:ascii="Times New Roman" w:eastAsia="Andale Sans UI" w:hAnsi="Times New Roman" w:cs="Times New Roman"/>
          <w:b/>
          <w:bCs/>
          <w:kern w:val="1"/>
          <w:sz w:val="28"/>
          <w:szCs w:val="28"/>
          <w:lang w:eastAsia="ar-SA"/>
        </w:rPr>
      </w:pPr>
      <w:r w:rsidRPr="0024341F">
        <w:rPr>
          <w:rFonts w:ascii="Times New Roman" w:eastAsia="Andale Sans UI" w:hAnsi="Times New Roman" w:cs="Times New Roman"/>
          <w:b/>
          <w:bCs/>
          <w:kern w:val="1"/>
          <w:sz w:val="28"/>
          <w:szCs w:val="28"/>
          <w:lang w:eastAsia="ar-SA"/>
        </w:rPr>
        <w:t>Статья 61. Муниципальные заимствования</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в порядке, установленном Советом.</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Право осуществления муниципальных заимствований принадлежит администрации.</w:t>
      </w:r>
    </w:p>
    <w:p w:rsidR="0024341F" w:rsidRPr="0024341F" w:rsidRDefault="0024341F" w:rsidP="0024341F">
      <w:pPr>
        <w:suppressAutoHyphens/>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Эмитентом муниципальных ценных бумаг выступает администрация.</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ind w:firstLine="851"/>
        <w:rPr>
          <w:rFonts w:ascii="Times New Roman" w:eastAsia="Calibri" w:hAnsi="Times New Roman" w:cs="Times New Roman"/>
          <w:b/>
          <w:sz w:val="28"/>
          <w:szCs w:val="28"/>
          <w:lang w:eastAsia="ar-SA"/>
        </w:rPr>
      </w:pPr>
      <w:r w:rsidRPr="0024341F">
        <w:rPr>
          <w:rFonts w:ascii="Times New Roman" w:eastAsia="Calibri" w:hAnsi="Times New Roman" w:cs="Times New Roman"/>
          <w:b/>
          <w:sz w:val="28"/>
          <w:szCs w:val="28"/>
          <w:lang w:eastAsia="ar-SA"/>
        </w:rPr>
        <w:t>Статья 62. Управление муниципальным долгом</w:t>
      </w:r>
    </w:p>
    <w:p w:rsidR="0024341F" w:rsidRPr="0024341F" w:rsidRDefault="0024341F" w:rsidP="0024341F">
      <w:pPr>
        <w:ind w:firstLine="851"/>
        <w:rPr>
          <w:rFonts w:ascii="Times New Roman" w:eastAsia="Calibri" w:hAnsi="Times New Roman" w:cs="Times New Roman"/>
          <w:bCs/>
          <w:sz w:val="28"/>
          <w:szCs w:val="28"/>
          <w:lang w:eastAsia="ar-SA"/>
        </w:rPr>
      </w:pPr>
      <w:r w:rsidRPr="0024341F">
        <w:rPr>
          <w:rFonts w:ascii="Times New Roman" w:eastAsia="Calibri" w:hAnsi="Times New Roman" w:cs="Times New Roman"/>
          <w:bCs/>
          <w:sz w:val="28"/>
          <w:szCs w:val="28"/>
          <w:lang w:eastAsia="ar-SA"/>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24341F">
        <w:rPr>
          <w:rFonts w:ascii="Times New Roman" w:hAnsi="Times New Roman" w:cs="Times New Roman"/>
          <w:sz w:val="28"/>
          <w:szCs w:val="28"/>
        </w:rPr>
        <w:t>поселения</w:t>
      </w:r>
      <w:r w:rsidRPr="0024341F">
        <w:rPr>
          <w:rFonts w:ascii="Times New Roman" w:eastAsia="Andale Sans UI" w:hAnsi="Times New Roman" w:cs="Times New Roman"/>
          <w:kern w:val="1"/>
          <w:sz w:val="28"/>
          <w:szCs w:val="28"/>
          <w:lang w:eastAsia="ar-SA"/>
        </w:rPr>
        <w:t xml:space="preserve"> </w:t>
      </w:r>
      <w:r w:rsidRPr="0024341F">
        <w:rPr>
          <w:rFonts w:ascii="Times New Roman" w:eastAsia="Calibri" w:hAnsi="Times New Roman" w:cs="Times New Roman"/>
          <w:bCs/>
          <w:sz w:val="28"/>
          <w:szCs w:val="28"/>
          <w:lang w:eastAsia="ar-SA"/>
        </w:rPr>
        <w:t>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24341F" w:rsidRPr="0024341F" w:rsidRDefault="0024341F" w:rsidP="0024341F">
      <w:pPr>
        <w:ind w:firstLine="851"/>
        <w:rPr>
          <w:rFonts w:ascii="Times New Roman" w:eastAsia="Calibri" w:hAnsi="Times New Roman" w:cs="Times New Roman"/>
          <w:bCs/>
          <w:sz w:val="28"/>
          <w:szCs w:val="28"/>
          <w:lang w:eastAsia="ar-SA"/>
        </w:rPr>
      </w:pPr>
      <w:r w:rsidRPr="0024341F">
        <w:rPr>
          <w:rFonts w:ascii="Times New Roman" w:eastAsia="Calibri" w:hAnsi="Times New Roman" w:cs="Times New Roman"/>
          <w:bCs/>
          <w:sz w:val="28"/>
          <w:szCs w:val="28"/>
          <w:lang w:eastAsia="ar-SA"/>
        </w:rPr>
        <w:t>2. Управление муниципальным долгом осуществляется администрацией.</w:t>
      </w:r>
    </w:p>
    <w:p w:rsidR="0024341F" w:rsidRPr="0024341F" w:rsidRDefault="0024341F" w:rsidP="0024341F">
      <w:pPr>
        <w:ind w:firstLine="851"/>
        <w:rPr>
          <w:rFonts w:ascii="Times New Roman" w:eastAsia="Andale Sans UI" w:hAnsi="Times New Roman" w:cs="Times New Roman"/>
          <w:kern w:val="1"/>
          <w:sz w:val="28"/>
          <w:szCs w:val="28"/>
          <w:lang w:eastAsia="ar-SA"/>
        </w:rPr>
      </w:pPr>
      <w:r w:rsidRPr="0024341F">
        <w:rPr>
          <w:rFonts w:ascii="Times New Roman" w:eastAsia="Calibri" w:hAnsi="Times New Roman" w:cs="Times New Roman"/>
          <w:bCs/>
          <w:sz w:val="28"/>
          <w:szCs w:val="28"/>
          <w:lang w:eastAsia="ar-SA"/>
        </w:rPr>
        <w:t xml:space="preserve">3. </w:t>
      </w:r>
      <w:r w:rsidRPr="0024341F">
        <w:rPr>
          <w:rFonts w:ascii="Times New Roman" w:eastAsia="Calibri" w:hAnsi="Times New Roman" w:cs="Times New Roman"/>
          <w:sz w:val="28"/>
          <w:szCs w:val="28"/>
          <w:lang w:eastAsia="ar-SA"/>
        </w:rPr>
        <w:t xml:space="preserve">Учет и регистрация муниципальных долговых обязательств </w:t>
      </w:r>
      <w:r w:rsidRPr="0024341F">
        <w:rPr>
          <w:rFonts w:ascii="Times New Roman" w:hAnsi="Times New Roman" w:cs="Times New Roman"/>
          <w:sz w:val="28"/>
          <w:szCs w:val="28"/>
        </w:rPr>
        <w:t>поселения</w:t>
      </w:r>
      <w:r w:rsidRPr="0024341F">
        <w:rPr>
          <w:rFonts w:ascii="Times New Roman" w:eastAsia="Andale Sans UI" w:hAnsi="Times New Roman" w:cs="Times New Roman"/>
          <w:kern w:val="1"/>
          <w:sz w:val="28"/>
          <w:szCs w:val="28"/>
          <w:lang w:eastAsia="ar-SA"/>
        </w:rPr>
        <w:t xml:space="preserve"> </w:t>
      </w:r>
      <w:r w:rsidRPr="0024341F">
        <w:rPr>
          <w:rFonts w:ascii="Times New Roman" w:eastAsia="Calibri" w:hAnsi="Times New Roman" w:cs="Times New Roman"/>
          <w:sz w:val="28"/>
          <w:szCs w:val="28"/>
          <w:lang w:eastAsia="ar-SA"/>
        </w:rPr>
        <w:t>осуществляются в муниципальной долговой книге.</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Ведение муниципальной долговой книги осуществляется финансовым органом </w:t>
      </w:r>
      <w:r w:rsidRPr="0024341F">
        <w:rPr>
          <w:rFonts w:ascii="Times New Roman" w:hAnsi="Times New Roman" w:cs="Times New Roman"/>
          <w:sz w:val="28"/>
          <w:szCs w:val="28"/>
        </w:rPr>
        <w:t>поселения</w:t>
      </w:r>
      <w:r w:rsidRPr="0024341F">
        <w:rPr>
          <w:rFonts w:ascii="Times New Roman" w:eastAsia="Calibri" w:hAnsi="Times New Roman" w:cs="Times New Roman"/>
          <w:sz w:val="28"/>
          <w:szCs w:val="28"/>
          <w:lang w:eastAsia="ar-SA"/>
        </w:rPr>
        <w:t>.</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lastRenderedPageBreak/>
        <w:t xml:space="preserve">4. Информация о долговых обязательствах (за исключением обязательств по муниципальным гарантиям) вносится финансовым органом </w:t>
      </w:r>
      <w:r w:rsidRPr="0024341F">
        <w:rPr>
          <w:rFonts w:ascii="Times New Roman" w:hAnsi="Times New Roman" w:cs="Times New Roman"/>
          <w:sz w:val="28"/>
          <w:szCs w:val="28"/>
        </w:rPr>
        <w:t>поселения</w:t>
      </w:r>
      <w:r w:rsidRPr="0024341F">
        <w:rPr>
          <w:rFonts w:ascii="Times New Roman" w:eastAsia="Andale Sans UI" w:hAnsi="Times New Roman" w:cs="Times New Roman"/>
          <w:kern w:val="1"/>
          <w:sz w:val="28"/>
          <w:szCs w:val="28"/>
          <w:lang w:eastAsia="ar-SA"/>
        </w:rPr>
        <w:t xml:space="preserve"> </w:t>
      </w:r>
      <w:r w:rsidRPr="0024341F">
        <w:rPr>
          <w:rFonts w:ascii="Times New Roman" w:eastAsia="Calibri" w:hAnsi="Times New Roman" w:cs="Times New Roman"/>
          <w:sz w:val="28"/>
          <w:szCs w:val="28"/>
          <w:lang w:eastAsia="ar-SA"/>
        </w:rPr>
        <w:t>в муниципальную долговую книгу в срок, не превышающий пяти рабочих дней с момента возникновения соответствующего обязательства.</w:t>
      </w:r>
    </w:p>
    <w:p w:rsidR="0024341F" w:rsidRPr="0024341F" w:rsidRDefault="0024341F" w:rsidP="0024341F">
      <w:pPr>
        <w:widowControl/>
        <w:ind w:firstLine="851"/>
        <w:rPr>
          <w:rFonts w:ascii="Times New Roman" w:eastAsia="Calibri" w:hAnsi="Times New Roman" w:cs="Times New Roman"/>
          <w:sz w:val="28"/>
          <w:szCs w:val="28"/>
        </w:rPr>
      </w:pPr>
      <w:r w:rsidRPr="0024341F">
        <w:rPr>
          <w:rFonts w:ascii="Times New Roman" w:eastAsia="Calibri" w:hAnsi="Times New Roman" w:cs="Times New Roman"/>
          <w:sz w:val="28"/>
          <w:szCs w:val="28"/>
        </w:rPr>
        <w:t xml:space="preserve">Информация о долговых обязательствах по муниципальным гарантиям вносится </w:t>
      </w:r>
      <w:r w:rsidRPr="0024341F">
        <w:rPr>
          <w:rFonts w:ascii="Times New Roman" w:eastAsia="Calibri" w:hAnsi="Times New Roman" w:cs="Times New Roman"/>
          <w:sz w:val="28"/>
          <w:szCs w:val="28"/>
          <w:lang w:eastAsia="ar-SA"/>
        </w:rPr>
        <w:t xml:space="preserve">финансовым органом </w:t>
      </w:r>
      <w:r w:rsidRPr="0024341F">
        <w:rPr>
          <w:rFonts w:ascii="Times New Roman" w:hAnsi="Times New Roman" w:cs="Times New Roman"/>
          <w:sz w:val="28"/>
          <w:szCs w:val="28"/>
        </w:rPr>
        <w:t>поселения</w:t>
      </w:r>
      <w:r w:rsidRPr="0024341F">
        <w:rPr>
          <w:rFonts w:ascii="Times New Roman" w:eastAsia="Calibri" w:hAnsi="Times New Roman" w:cs="Times New Roman"/>
          <w:sz w:val="28"/>
          <w:szCs w:val="28"/>
        </w:rPr>
        <w:t xml:space="preserve">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В муниципальную долговую книгу вносятся сведения об объеме долговых обязательств </w:t>
      </w:r>
      <w:r w:rsidRPr="0024341F">
        <w:rPr>
          <w:rFonts w:ascii="Times New Roman" w:hAnsi="Times New Roman" w:cs="Times New Roman"/>
          <w:sz w:val="28"/>
          <w:szCs w:val="28"/>
        </w:rPr>
        <w:t>поселения</w:t>
      </w:r>
      <w:r w:rsidRPr="0024341F">
        <w:rPr>
          <w:rFonts w:ascii="Times New Roman" w:eastAsia="Calibri" w:hAnsi="Times New Roman" w:cs="Times New Roman"/>
          <w:sz w:val="28"/>
          <w:szCs w:val="28"/>
          <w:lang w:eastAsia="ar-SA"/>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24341F" w:rsidRPr="0024341F" w:rsidRDefault="0024341F" w:rsidP="0024341F">
      <w:pPr>
        <w:autoSpaceDE/>
        <w:autoSpaceDN/>
        <w:adjustRightInd/>
        <w:ind w:firstLine="709"/>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24341F" w:rsidRPr="0024341F" w:rsidRDefault="0024341F" w:rsidP="0024341F">
      <w:pPr>
        <w:autoSpaceDE/>
        <w:autoSpaceDN/>
        <w:adjustRightInd/>
        <w:ind w:firstLine="851"/>
        <w:rPr>
          <w:rFonts w:ascii="Times New Roman" w:eastAsia="Andale Sans UI" w:hAnsi="Times New Roman" w:cs="Times New Roman"/>
          <w:kern w:val="1"/>
          <w:sz w:val="28"/>
          <w:szCs w:val="28"/>
          <w:lang w:eastAsia="ar-SA"/>
        </w:rPr>
      </w:pPr>
    </w:p>
    <w:p w:rsidR="0024341F" w:rsidRPr="0024341F" w:rsidRDefault="0024341F" w:rsidP="0024341F">
      <w:pPr>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63.</w:t>
      </w:r>
      <w:r w:rsidRPr="0024341F">
        <w:rPr>
          <w:rFonts w:ascii="Times New Roman" w:eastAsia="Andale Sans UI" w:hAnsi="Times New Roman" w:cs="Times New Roman"/>
          <w:kern w:val="1"/>
          <w:sz w:val="28"/>
          <w:szCs w:val="28"/>
          <w:lang w:eastAsia="ar-SA"/>
        </w:rPr>
        <w:t xml:space="preserve"> </w:t>
      </w:r>
      <w:r w:rsidRPr="0024341F">
        <w:rPr>
          <w:rFonts w:ascii="Times New Roman" w:eastAsia="Andale Sans UI" w:hAnsi="Times New Roman" w:cs="Times New Roman"/>
          <w:b/>
          <w:kern w:val="1"/>
          <w:sz w:val="28"/>
          <w:szCs w:val="28"/>
          <w:lang w:eastAsia="ar-SA"/>
        </w:rPr>
        <w:t>Контроль за исполнением местного бюджета</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24341F" w:rsidRPr="0024341F" w:rsidRDefault="0024341F" w:rsidP="0024341F">
      <w:pPr>
        <w:ind w:firstLine="851"/>
        <w:rPr>
          <w:rFonts w:ascii="Times New Roman" w:eastAsia="Calibri" w:hAnsi="Times New Roman" w:cs="Times New Roman"/>
          <w:bCs/>
          <w:sz w:val="28"/>
          <w:szCs w:val="28"/>
          <w:lang w:eastAsia="ar-SA"/>
        </w:rPr>
      </w:pPr>
      <w:r w:rsidRPr="0024341F">
        <w:rPr>
          <w:rFonts w:ascii="Times New Roman" w:eastAsia="Calibri" w:hAnsi="Times New Roman" w:cs="Times New Roman"/>
          <w:bCs/>
          <w:sz w:val="28"/>
          <w:szCs w:val="28"/>
          <w:lang w:eastAsia="ar-SA"/>
        </w:rPr>
        <w:t>Муниципальный финансовый контроль подразделяется на внешний и внутренний, предварительный и последующий.</w:t>
      </w:r>
    </w:p>
    <w:p w:rsidR="0024341F" w:rsidRPr="0024341F" w:rsidRDefault="0024341F" w:rsidP="0024341F">
      <w:pPr>
        <w:ind w:firstLine="851"/>
        <w:rPr>
          <w:rFonts w:ascii="Times New Roman" w:eastAsia="Calibri" w:hAnsi="Times New Roman" w:cs="Times New Roman"/>
          <w:bCs/>
          <w:sz w:val="28"/>
          <w:szCs w:val="28"/>
          <w:lang w:eastAsia="ar-SA"/>
        </w:rPr>
      </w:pPr>
      <w:r w:rsidRPr="0024341F">
        <w:rPr>
          <w:rFonts w:ascii="Times New Roman" w:eastAsia="Calibri" w:hAnsi="Times New Roman" w:cs="Times New Roman"/>
          <w:bCs/>
          <w:sz w:val="28"/>
          <w:szCs w:val="28"/>
          <w:lang w:eastAsia="ar-SA"/>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24341F" w:rsidRPr="0024341F" w:rsidRDefault="0024341F" w:rsidP="0024341F">
      <w:pPr>
        <w:ind w:firstLine="851"/>
        <w:rPr>
          <w:rFonts w:ascii="Times New Roman" w:eastAsia="Calibri" w:hAnsi="Times New Roman" w:cs="Times New Roman"/>
          <w:bCs/>
          <w:sz w:val="28"/>
          <w:szCs w:val="28"/>
          <w:lang w:eastAsia="ar-SA"/>
        </w:rPr>
      </w:pPr>
      <w:r w:rsidRPr="0024341F">
        <w:rPr>
          <w:rFonts w:ascii="Times New Roman" w:eastAsia="Calibri" w:hAnsi="Times New Roman" w:cs="Times New Roman"/>
          <w:bCs/>
          <w:sz w:val="28"/>
          <w:szCs w:val="28"/>
          <w:lang w:eastAsia="ar-SA"/>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24341F" w:rsidRPr="0024341F" w:rsidRDefault="0024341F" w:rsidP="0024341F">
      <w:pPr>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3. Контрольно-счетная палата муниципального образования </w:t>
      </w:r>
      <w:r w:rsidRPr="0024341F">
        <w:rPr>
          <w:rFonts w:ascii="Times New Roman" w:eastAsia="Calibri" w:hAnsi="Times New Roman" w:cs="Times New Roman"/>
          <w:sz w:val="28"/>
          <w:szCs w:val="28"/>
          <w:lang w:eastAsia="ar-SA"/>
        </w:rPr>
        <w:t xml:space="preserve">Калининский </w:t>
      </w:r>
      <w:r w:rsidRPr="0024341F">
        <w:rPr>
          <w:rFonts w:ascii="Times New Roman" w:eastAsia="Andale Sans UI" w:hAnsi="Times New Roman" w:cs="Times New Roman"/>
          <w:bCs/>
          <w:kern w:val="1"/>
          <w:sz w:val="28"/>
          <w:szCs w:val="28"/>
          <w:lang w:eastAsia="ar-SA"/>
        </w:rPr>
        <w:t xml:space="preserve">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w:t>
      </w:r>
      <w:r w:rsidRPr="0024341F">
        <w:rPr>
          <w:rFonts w:ascii="Times New Roman" w:eastAsia="Calibri" w:hAnsi="Times New Roman" w:cs="Times New Roman"/>
          <w:sz w:val="28"/>
          <w:szCs w:val="28"/>
          <w:lang w:eastAsia="ar-SA"/>
        </w:rPr>
        <w:t xml:space="preserve">Калининский </w:t>
      </w:r>
      <w:r w:rsidRPr="0024341F">
        <w:rPr>
          <w:rFonts w:ascii="Times New Roman" w:eastAsia="Andale Sans UI" w:hAnsi="Times New Roman" w:cs="Times New Roman"/>
          <w:bCs/>
          <w:kern w:val="1"/>
          <w:sz w:val="28"/>
          <w:szCs w:val="28"/>
          <w:lang w:eastAsia="ar-SA"/>
        </w:rPr>
        <w:t xml:space="preserve">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
    <w:p w:rsidR="0024341F" w:rsidRPr="0024341F" w:rsidRDefault="0024341F" w:rsidP="0024341F">
      <w:pPr>
        <w:tabs>
          <w:tab w:val="left" w:pos="0"/>
        </w:tab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К основным полномочиям контрольно</w:t>
      </w:r>
      <w:r w:rsidRPr="0024341F">
        <w:rPr>
          <w:rFonts w:ascii="Times New Roman" w:eastAsia="Andale Sans UI" w:hAnsi="Times New Roman" w:cs="Times New Roman"/>
          <w:bCs/>
          <w:kern w:val="1"/>
          <w:sz w:val="28"/>
          <w:szCs w:val="28"/>
          <w:lang w:eastAsia="ar-SA"/>
        </w:rPr>
        <w:t>-</w:t>
      </w:r>
      <w:r w:rsidRPr="0024341F">
        <w:rPr>
          <w:rFonts w:ascii="Times New Roman" w:eastAsia="Andale Sans UI" w:hAnsi="Times New Roman" w:cs="Times New Roman"/>
          <w:kern w:val="1"/>
          <w:sz w:val="28"/>
          <w:szCs w:val="28"/>
          <w:lang w:eastAsia="ar-SA"/>
        </w:rPr>
        <w:t>счетного органа поселения относятся:</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lastRenderedPageBreak/>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2) экспертиза проектов местного бюджета, проверка и анализ обоснованности его показателей;</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3) внешняя проверка годового отчета об исполнении местного бюджета;</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 xml:space="preserve">4) проведение аудита в сфере закупок товаров, работ и услуг в соответствии с Федеральным законом от 05.04.2013 № 44-ФЗ </w:t>
      </w:r>
      <w:r w:rsidRPr="0024341F">
        <w:rPr>
          <w:rFonts w:ascii="Times New Roman" w:eastAsia="Andale Sans UI" w:hAnsi="Times New Roman" w:cs="Times New Roman"/>
          <w:bCs/>
          <w:kern w:val="1"/>
          <w:sz w:val="28"/>
          <w:szCs w:val="28"/>
          <w:lang w:eastAsia="ar-SA"/>
        </w:rPr>
        <w:t>"</w:t>
      </w:r>
      <w:r w:rsidRPr="0024341F">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Pr="0024341F">
        <w:rPr>
          <w:rFonts w:ascii="Times New Roman" w:eastAsia="Andale Sans UI" w:hAnsi="Times New Roman" w:cs="Times New Roman"/>
          <w:bCs/>
          <w:kern w:val="1"/>
          <w:sz w:val="28"/>
          <w:szCs w:val="28"/>
          <w:lang w:eastAsia="ar-SA"/>
        </w:rPr>
        <w:t>"</w:t>
      </w:r>
      <w:r w:rsidRPr="0024341F">
        <w:rPr>
          <w:rFonts w:ascii="Times New Roman" w:hAnsi="Times New Roman" w:cs="Times New Roman"/>
          <w:sz w:val="28"/>
          <w:szCs w:val="28"/>
        </w:rPr>
        <w:t>;</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10) осуществление контроля за состоянием муниципального внутреннего и внешнего долга;</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t>12) участие в пределах полномочий в мероприятиях, направленных на противодействие коррупции;</w:t>
      </w:r>
    </w:p>
    <w:p w:rsidR="0024341F" w:rsidRPr="0024341F" w:rsidRDefault="0024341F" w:rsidP="0024341F">
      <w:pPr>
        <w:widowControl/>
        <w:ind w:firstLine="851"/>
        <w:rPr>
          <w:rFonts w:ascii="Times New Roman" w:hAnsi="Times New Roman" w:cs="Times New Roman"/>
          <w:sz w:val="28"/>
          <w:szCs w:val="28"/>
        </w:rPr>
      </w:pPr>
      <w:r w:rsidRPr="0024341F">
        <w:rPr>
          <w:rFonts w:ascii="Times New Roman" w:hAnsi="Times New Roman" w:cs="Times New Roman"/>
          <w:sz w:val="28"/>
          <w:szCs w:val="28"/>
        </w:rPr>
        <w:lastRenderedPageBreak/>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24341F" w:rsidRPr="0024341F" w:rsidRDefault="0024341F" w:rsidP="0024341F">
      <w:pPr>
        <w:autoSpaceDE/>
        <w:autoSpaceDN/>
        <w:adjustRightInd/>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w:t>
      </w:r>
      <w:r w:rsidRPr="0024341F">
        <w:rPr>
          <w:rFonts w:ascii="Times New Roman" w:eastAsia="Calibri" w:hAnsi="Times New Roman" w:cs="Times New Roman"/>
          <w:bCs/>
          <w:sz w:val="28"/>
          <w:szCs w:val="28"/>
        </w:rPr>
        <w:t>формирование доходов и осуществление расходов местного бюджета при управлении и распоряжении муниципальным имуществом и (или) его использовании,</w:t>
      </w:r>
      <w:r w:rsidRPr="0024341F">
        <w:rPr>
          <w:rFonts w:ascii="Times New Roman" w:eastAsia="Calibri" w:hAnsi="Times New Roman" w:cs="Times New Roman"/>
          <w:b/>
          <w:bCs/>
          <w:sz w:val="24"/>
          <w:szCs w:val="24"/>
        </w:rPr>
        <w:t xml:space="preserve"> </w:t>
      </w:r>
      <w:r w:rsidRPr="0024341F">
        <w:rPr>
          <w:rFonts w:ascii="Times New Roman" w:hAnsi="Times New Roman" w:cs="Times New Roman"/>
          <w:sz w:val="28"/>
          <w:szCs w:val="28"/>
        </w:rPr>
        <w:t>а также за соблюдением условий договоров (соглашений) о предоставлении средств из местного бюджета, муниципальных контрактов;</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контроль за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24341F" w:rsidRPr="0024341F" w:rsidRDefault="0024341F" w:rsidP="0024341F">
      <w:pPr>
        <w:ind w:firstLine="851"/>
        <w:rPr>
          <w:rFonts w:ascii="Times New Roman" w:hAnsi="Times New Roman" w:cs="Times New Roman"/>
          <w:sz w:val="28"/>
          <w:szCs w:val="28"/>
        </w:rPr>
      </w:pPr>
      <w:r w:rsidRPr="0024341F">
        <w:rPr>
          <w:rFonts w:ascii="Times New Roman" w:hAnsi="Times New Roman" w:cs="Times New Roman"/>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4341F" w:rsidRPr="0024341F" w:rsidRDefault="0024341F" w:rsidP="0024341F">
      <w:pPr>
        <w:ind w:firstLine="851"/>
        <w:outlineLvl w:val="0"/>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6. Внутренний муниципальный финансовый контроль осуществляется в установленном Бюджетным кодексом Российской Федерации порядке.</w:t>
      </w:r>
    </w:p>
    <w:p w:rsidR="0024341F" w:rsidRPr="0024341F" w:rsidRDefault="0024341F" w:rsidP="0024341F">
      <w:pPr>
        <w:ind w:firstLine="851"/>
        <w:outlineLvl w:val="0"/>
        <w:rPr>
          <w:rFonts w:ascii="Times New Roman" w:eastAsia="Calibri" w:hAnsi="Times New Roman" w:cs="Times New Roman"/>
          <w:b/>
          <w:bCs/>
          <w:sz w:val="28"/>
          <w:szCs w:val="28"/>
          <w:lang w:eastAsia="ar-SA"/>
        </w:rPr>
      </w:pPr>
    </w:p>
    <w:p w:rsidR="0024341F" w:rsidRPr="0024341F" w:rsidRDefault="0024341F" w:rsidP="0024341F">
      <w:pPr>
        <w:ind w:firstLine="851"/>
        <w:outlineLvl w:val="0"/>
        <w:rPr>
          <w:rFonts w:ascii="Times New Roman" w:eastAsia="Calibri" w:hAnsi="Times New Roman" w:cs="Times New Roman"/>
          <w:b/>
          <w:bCs/>
          <w:sz w:val="28"/>
          <w:szCs w:val="28"/>
          <w:lang w:eastAsia="ar-SA"/>
        </w:rPr>
      </w:pPr>
      <w:r w:rsidRPr="0024341F">
        <w:rPr>
          <w:rFonts w:ascii="Times New Roman" w:eastAsia="Calibri" w:hAnsi="Times New Roman" w:cs="Times New Roman"/>
          <w:b/>
          <w:bCs/>
          <w:sz w:val="28"/>
          <w:szCs w:val="28"/>
          <w:lang w:eastAsia="ar-SA"/>
        </w:rPr>
        <w:t xml:space="preserve">Статья 64. </w:t>
      </w:r>
      <w:r w:rsidRPr="0024341F">
        <w:rPr>
          <w:rFonts w:ascii="Times New Roman" w:eastAsia="Calibri" w:hAnsi="Times New Roman" w:cs="Times New Roman"/>
          <w:b/>
          <w:bCs/>
          <w:kern w:val="1"/>
          <w:sz w:val="28"/>
          <w:szCs w:val="28"/>
        </w:rPr>
        <w:t>Составление и утверждение бюджетной отчетности</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2. Бюджетная отчетность поселения является годовой. Отчет об исполнении бюджета является ежеквартальным.</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3. Бюджетная отчетность поселения представляется финансовым органом в администрацию поселения.</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lastRenderedPageBreak/>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Калининский район.</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5. Годовой отчет об исполнении местного бюджета утверждается решением Совета.</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Внешняя проверка годового отчета об исполнении местного бюджета осуществляется Контрольно-счетной палатой муниципального образования Калининский район.</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 xml:space="preserve">7. Одновременно с годовым отчетом об исполнении местного бюджета представляются </w:t>
      </w:r>
      <w:r w:rsidRPr="0024341F">
        <w:rPr>
          <w:rFonts w:ascii="Times New Roman" w:hAnsi="Times New Roman" w:cs="Times New Roman"/>
          <w:sz w:val="28"/>
          <w:szCs w:val="28"/>
        </w:rPr>
        <w:t>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w:t>
      </w:r>
      <w:r w:rsidRPr="0024341F">
        <w:rPr>
          <w:rFonts w:ascii="Times New Roman" w:hAnsi="Times New Roman" w:cs="Times New Roman"/>
          <w:b/>
          <w:sz w:val="28"/>
          <w:szCs w:val="28"/>
        </w:rPr>
        <w:t xml:space="preserve"> </w:t>
      </w:r>
      <w:r w:rsidRPr="0024341F">
        <w:rPr>
          <w:rFonts w:ascii="Times New Roman" w:eastAsia="Calibri" w:hAnsi="Times New Roman" w:cs="Times New Roman"/>
          <w:sz w:val="28"/>
          <w:szCs w:val="28"/>
          <w:lang w:eastAsia="ar-SA"/>
        </w:rPr>
        <w:t>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24341F" w:rsidRPr="0024341F" w:rsidRDefault="0024341F" w:rsidP="0024341F">
      <w:pPr>
        <w:ind w:firstLine="851"/>
        <w:rPr>
          <w:rFonts w:ascii="Times New Roman" w:eastAsia="Calibri" w:hAnsi="Times New Roman" w:cs="Times New Roman"/>
          <w:sz w:val="28"/>
          <w:szCs w:val="28"/>
          <w:lang w:eastAsia="ar-SA"/>
        </w:rPr>
      </w:pPr>
      <w:r w:rsidRPr="0024341F">
        <w:rPr>
          <w:rFonts w:ascii="Times New Roman" w:eastAsia="Calibri" w:hAnsi="Times New Roman" w:cs="Times New Roman"/>
          <w:sz w:val="28"/>
          <w:szCs w:val="28"/>
          <w:lang w:eastAsia="ar-SA"/>
        </w:rPr>
        <w:t>9. Годовой отчет об исполнении местного бюджета представляется в Совет не позднее 1 мая текущего года.</w:t>
      </w:r>
    </w:p>
    <w:p w:rsidR="0024341F" w:rsidRPr="0024341F" w:rsidRDefault="0024341F" w:rsidP="0024341F">
      <w:pPr>
        <w:ind w:firstLine="851"/>
        <w:rPr>
          <w:rFonts w:ascii="Times New Roman" w:hAnsi="Times New Roman" w:cs="Times New Roman"/>
          <w:sz w:val="28"/>
          <w:szCs w:val="28"/>
        </w:rPr>
      </w:pPr>
      <w:r w:rsidRPr="0024341F">
        <w:rPr>
          <w:rFonts w:ascii="Times New Roman" w:eastAsia="Andale Sans UI" w:hAnsi="Times New Roman" w:cs="Times New Roman"/>
          <w:kern w:val="1"/>
          <w:sz w:val="28"/>
          <w:szCs w:val="28"/>
          <w:lang w:eastAsia="ar-SA"/>
        </w:rPr>
        <w:t xml:space="preserve">10. </w:t>
      </w:r>
      <w:r w:rsidRPr="0024341F">
        <w:rPr>
          <w:rFonts w:ascii="Times New Roman" w:hAnsi="Times New Roman" w:cs="Times New Roman"/>
          <w:sz w:val="28"/>
          <w:szCs w:val="28"/>
        </w:rPr>
        <w:t xml:space="preserve">Финансовый орган поселения представляет бюджетную отчетность в финансовый орган </w:t>
      </w:r>
      <w:r w:rsidRPr="0024341F">
        <w:rPr>
          <w:rFonts w:ascii="Times New Roman" w:eastAsia="Calibri" w:hAnsi="Times New Roman" w:cs="Times New Roman"/>
          <w:sz w:val="28"/>
          <w:szCs w:val="28"/>
          <w:lang w:eastAsia="ar-SA"/>
        </w:rPr>
        <w:t>муниципального образования Калининский район</w:t>
      </w:r>
      <w:r w:rsidRPr="0024341F">
        <w:rPr>
          <w:rFonts w:ascii="Times New Roman" w:hAnsi="Times New Roman" w:cs="Times New Roman"/>
          <w:sz w:val="28"/>
          <w:szCs w:val="28"/>
        </w:rPr>
        <w:t>.</w:t>
      </w:r>
    </w:p>
    <w:p w:rsidR="0024341F" w:rsidRPr="0024341F" w:rsidRDefault="0024341F" w:rsidP="0024341F">
      <w:pPr>
        <w:autoSpaceDE/>
        <w:autoSpaceDN/>
        <w:adjustRightInd/>
        <w:ind w:firstLine="851"/>
        <w:rPr>
          <w:rFonts w:ascii="Times New Roman" w:eastAsia="Arial Unicode MS" w:hAnsi="Times New Roman" w:cs="Times New Roman"/>
          <w:b/>
          <w:kern w:val="1"/>
          <w:sz w:val="28"/>
          <w:szCs w:val="28"/>
          <w:lang w:eastAsia="ar-SA"/>
        </w:rPr>
      </w:pPr>
    </w:p>
    <w:p w:rsidR="0024341F" w:rsidRPr="0024341F" w:rsidRDefault="0024341F" w:rsidP="0024341F">
      <w:pPr>
        <w:tabs>
          <w:tab w:val="left" w:pos="-1276"/>
        </w:tabs>
        <w:suppressAutoHyphens/>
        <w:autoSpaceDE/>
        <w:autoSpaceDN/>
        <w:adjustRightInd/>
        <w:ind w:firstLine="0"/>
        <w:jc w:val="center"/>
        <w:outlineLvl w:val="7"/>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ГЛАВА 8. ОТВЕТСТВЕННОСТЬ ОРГАНОВ МЕСТНОГО САМОУПРАВЛЕНИЯ И ДОЛЖНОСТНЫХ ЛИЦ</w:t>
      </w:r>
    </w:p>
    <w:p w:rsidR="0024341F" w:rsidRPr="0024341F" w:rsidRDefault="0024341F" w:rsidP="0024341F">
      <w:pPr>
        <w:tabs>
          <w:tab w:val="left" w:pos="-1276"/>
        </w:tabs>
        <w:suppressAutoHyphens/>
        <w:autoSpaceDE/>
        <w:autoSpaceDN/>
        <w:adjustRightInd/>
        <w:ind w:firstLine="0"/>
        <w:jc w:val="center"/>
        <w:outlineLvl w:val="7"/>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МЕСТНОГО САМОУПРАВЛЕНИЯ</w:t>
      </w:r>
    </w:p>
    <w:p w:rsidR="0024341F" w:rsidRPr="0024341F" w:rsidRDefault="0024341F" w:rsidP="0024341F">
      <w:pPr>
        <w:widowControl/>
        <w:suppressAutoHyphens/>
        <w:autoSpaceDE/>
        <w:autoSpaceDN/>
        <w:adjustRightInd/>
        <w:spacing w:line="100" w:lineRule="atLeast"/>
        <w:ind w:firstLine="0"/>
        <w:jc w:val="center"/>
        <w:rPr>
          <w:rFonts w:ascii="Times New Roman" w:eastAsia="Andale Sans UI" w:hAnsi="Times New Roman" w:cs="Times New Roman"/>
          <w:b/>
          <w:kern w:val="1"/>
          <w:sz w:val="24"/>
          <w:szCs w:val="24"/>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65. Ответственность органов местного самоуправления и должностных лиц поселения</w:t>
      </w:r>
    </w:p>
    <w:p w:rsidR="0024341F" w:rsidRPr="0024341F" w:rsidRDefault="0024341F" w:rsidP="0024341F">
      <w:pPr>
        <w:widowControl/>
        <w:suppressAutoHyphens/>
        <w:ind w:firstLine="851"/>
        <w:rPr>
          <w:rFonts w:ascii="Times New Roman" w:eastAsia="Andale Sans UI" w:hAnsi="Times New Roman" w:cs="Times New Roman"/>
          <w:bCs/>
          <w:kern w:val="1"/>
          <w:sz w:val="28"/>
          <w:szCs w:val="28"/>
          <w:lang w:eastAsia="ar-SA"/>
        </w:rPr>
      </w:pPr>
      <w:r w:rsidRPr="0024341F">
        <w:rPr>
          <w:rFonts w:ascii="Times New Roman" w:eastAsia="Andale Sans UI" w:hAnsi="Times New Roman" w:cs="Times New Roman"/>
          <w:bCs/>
          <w:kern w:val="1"/>
          <w:sz w:val="28"/>
          <w:szCs w:val="28"/>
          <w:lang w:eastAsia="ar-SA"/>
        </w:rPr>
        <w:t xml:space="preserve">Органы местного самоуправления и должностные лица местного самоуправления </w:t>
      </w:r>
      <w:r w:rsidRPr="0024341F">
        <w:rPr>
          <w:rFonts w:ascii="Times New Roman" w:eastAsia="Andale Sans UI" w:hAnsi="Times New Roman" w:cs="Times New Roman"/>
          <w:kern w:val="1"/>
          <w:sz w:val="28"/>
          <w:szCs w:val="28"/>
          <w:lang w:eastAsia="ar-SA"/>
        </w:rPr>
        <w:t xml:space="preserve">поселения </w:t>
      </w:r>
      <w:r w:rsidRPr="0024341F">
        <w:rPr>
          <w:rFonts w:ascii="Times New Roman" w:eastAsia="Andale Sans UI" w:hAnsi="Times New Roman" w:cs="Times New Roman"/>
          <w:bCs/>
          <w:kern w:val="1"/>
          <w:sz w:val="28"/>
          <w:szCs w:val="28"/>
          <w:lang w:eastAsia="ar-SA"/>
        </w:rPr>
        <w:t xml:space="preserve">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w:t>
      </w:r>
      <w:r w:rsidRPr="0024341F">
        <w:rPr>
          <w:rFonts w:ascii="Times New Roman" w:eastAsia="Andale Sans UI" w:hAnsi="Times New Roman" w:cs="Times New Roman"/>
          <w:kern w:val="1"/>
          <w:sz w:val="28"/>
          <w:szCs w:val="28"/>
          <w:lang w:eastAsia="ar-SA"/>
        </w:rPr>
        <w:t>поселения</w:t>
      </w:r>
      <w:r w:rsidRPr="0024341F">
        <w:rPr>
          <w:rFonts w:ascii="Times New Roman" w:eastAsia="Andale Sans UI" w:hAnsi="Times New Roman" w:cs="Times New Roman"/>
          <w:bCs/>
          <w:kern w:val="1"/>
          <w:sz w:val="28"/>
          <w:szCs w:val="28"/>
          <w:lang w:eastAsia="ar-SA"/>
        </w:rPr>
        <w:t xml:space="preserve">, а также в случае ненадлежащего осуществления </w:t>
      </w:r>
      <w:r w:rsidRPr="0024341F">
        <w:rPr>
          <w:rFonts w:ascii="Times New Roman" w:eastAsia="Andale Sans UI" w:hAnsi="Times New Roman" w:cs="Times New Roman"/>
          <w:bCs/>
          <w:kern w:val="1"/>
          <w:sz w:val="28"/>
          <w:szCs w:val="28"/>
          <w:lang w:eastAsia="ar-SA"/>
        </w:rPr>
        <w:lastRenderedPageBreak/>
        <w:t>указанными органами и должностными лицами переданных им отдельных государственных полномочий.</w:t>
      </w:r>
    </w:p>
    <w:p w:rsidR="0024341F" w:rsidRPr="0024341F" w:rsidRDefault="0024341F" w:rsidP="0024341F">
      <w:pPr>
        <w:widowControl/>
        <w:suppressAutoHyphens/>
        <w:autoSpaceDE/>
        <w:autoSpaceDN/>
        <w:adjustRightInd/>
        <w:ind w:firstLine="0"/>
        <w:jc w:val="center"/>
        <w:rPr>
          <w:rFonts w:ascii="Times New Roman" w:eastAsia="Andale Sans UI" w:hAnsi="Times New Roman" w:cs="Times New Roman"/>
          <w:b/>
          <w:caps/>
          <w:kern w:val="1"/>
          <w:sz w:val="28"/>
          <w:szCs w:val="28"/>
          <w:lang w:eastAsia="ar-SA"/>
        </w:rPr>
      </w:pPr>
    </w:p>
    <w:p w:rsidR="0024341F" w:rsidRPr="0024341F" w:rsidRDefault="0024341F" w:rsidP="0024341F">
      <w:pPr>
        <w:tabs>
          <w:tab w:val="left" w:pos="-1276"/>
        </w:tabs>
        <w:suppressAutoHyphens/>
        <w:autoSpaceDE/>
        <w:autoSpaceDN/>
        <w:adjustRightInd/>
        <w:ind w:firstLine="0"/>
        <w:jc w:val="center"/>
        <w:outlineLvl w:val="7"/>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ГЛАВА 9. ЗАКЛЮЧИТЕЛЬНЫЕ ПОЛОЖЕНИЯ</w:t>
      </w:r>
    </w:p>
    <w:p w:rsidR="0024341F" w:rsidRPr="0024341F" w:rsidRDefault="0024341F" w:rsidP="0024341F">
      <w:pPr>
        <w:suppressAutoHyphens/>
        <w:autoSpaceDE/>
        <w:autoSpaceDN/>
        <w:adjustRightInd/>
        <w:ind w:firstLine="851"/>
        <w:jc w:val="left"/>
        <w:rPr>
          <w:rFonts w:ascii="Times New Roman" w:eastAsia="Andale Sans UI"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b/>
          <w:kern w:val="1"/>
          <w:sz w:val="28"/>
          <w:szCs w:val="28"/>
          <w:lang w:eastAsia="ar-SA"/>
        </w:rPr>
        <w:t xml:space="preserve">Статья 66. Вступление в силу Устава </w:t>
      </w:r>
      <w:bookmarkStart w:id="18" w:name="Par4"/>
      <w:bookmarkStart w:id="19" w:name="Par10"/>
      <w:bookmarkEnd w:id="18"/>
      <w:bookmarkEnd w:id="19"/>
      <w:r w:rsidRPr="0024341F">
        <w:rPr>
          <w:rFonts w:ascii="Times New Roman" w:eastAsia="Andale Sans UI" w:hAnsi="Times New Roman" w:cs="Times New Roman"/>
          <w:b/>
          <w:kern w:val="1"/>
          <w:sz w:val="28"/>
          <w:szCs w:val="28"/>
          <w:lang w:eastAsia="ar-SA"/>
        </w:rPr>
        <w:t xml:space="preserve">поселения </w:t>
      </w:r>
    </w:p>
    <w:p w:rsidR="0024341F" w:rsidRPr="0024341F" w:rsidRDefault="0024341F" w:rsidP="0024341F">
      <w:pPr>
        <w:suppressAutoHyphens/>
        <w:autoSpaceDE/>
        <w:autoSpaceDN/>
        <w:adjustRightInd/>
        <w:ind w:firstLine="851"/>
        <w:rPr>
          <w:rFonts w:ascii="Times New Roman" w:eastAsia="Calibri" w:hAnsi="Times New Roman" w:cs="Times New Roman"/>
          <w:strike/>
          <w:sz w:val="28"/>
          <w:szCs w:val="28"/>
          <w:lang w:eastAsia="en-US"/>
        </w:rPr>
      </w:pPr>
      <w:r w:rsidRPr="0024341F">
        <w:rPr>
          <w:rFonts w:ascii="Times New Roman" w:eastAsia="Andale Sans UI" w:hAnsi="Times New Roman" w:cs="Times New Roman"/>
          <w:kern w:val="1"/>
          <w:sz w:val="28"/>
          <w:szCs w:val="28"/>
          <w:lang w:eastAsia="ar-SA"/>
        </w:rPr>
        <w:t>Устав поселения</w:t>
      </w:r>
      <w:r w:rsidRPr="0024341F">
        <w:rPr>
          <w:rFonts w:ascii="Times New Roman" w:eastAsia="Calibri" w:hAnsi="Times New Roman" w:cs="Times New Roman"/>
          <w:sz w:val="28"/>
          <w:szCs w:val="28"/>
        </w:rPr>
        <w:t xml:space="preserve"> подлежит официальному опубликованию после его государственной регистрации и вступает в силу после его официального опубликования.</w:t>
      </w:r>
    </w:p>
    <w:p w:rsidR="0024341F" w:rsidRPr="0024341F" w:rsidRDefault="0024341F" w:rsidP="0024341F">
      <w:pPr>
        <w:suppressAutoHyphens/>
        <w:ind w:firstLine="851"/>
        <w:rPr>
          <w:rFonts w:ascii="Times New Roman" w:eastAsia="Calibri" w:hAnsi="Times New Roman" w:cs="Times New Roman"/>
          <w:kern w:val="1"/>
          <w:sz w:val="28"/>
          <w:szCs w:val="28"/>
          <w:lang w:eastAsia="ar-SA"/>
        </w:rPr>
      </w:pPr>
    </w:p>
    <w:p w:rsidR="0024341F" w:rsidRPr="0024341F" w:rsidRDefault="0024341F" w:rsidP="0024341F">
      <w:pPr>
        <w:suppressAutoHyphens/>
        <w:autoSpaceDE/>
        <w:autoSpaceDN/>
        <w:adjustRightInd/>
        <w:ind w:firstLine="851"/>
        <w:rPr>
          <w:rFonts w:ascii="Times New Roman" w:eastAsia="Andale Sans UI" w:hAnsi="Times New Roman" w:cs="Times New Roman"/>
          <w:b/>
          <w:kern w:val="1"/>
          <w:sz w:val="28"/>
          <w:szCs w:val="28"/>
          <w:lang w:eastAsia="ar-SA"/>
        </w:rPr>
      </w:pPr>
      <w:r w:rsidRPr="0024341F">
        <w:rPr>
          <w:rFonts w:ascii="Times New Roman" w:eastAsia="Andale Sans UI" w:hAnsi="Times New Roman" w:cs="Times New Roman"/>
          <w:b/>
          <w:kern w:val="1"/>
          <w:sz w:val="28"/>
          <w:szCs w:val="28"/>
          <w:lang w:eastAsia="ar-SA"/>
        </w:rPr>
        <w:t>Статья 67. Приведение нормативных правовых актов в соответствие с настоящим Уставом</w:t>
      </w:r>
    </w:p>
    <w:p w:rsidR="0024341F" w:rsidRPr="0024341F" w:rsidRDefault="0024341F" w:rsidP="0024341F">
      <w:pPr>
        <w:suppressAutoHyphens/>
        <w:autoSpaceDE/>
        <w:autoSpaceDN/>
        <w:adjustRightInd/>
        <w:ind w:firstLine="851"/>
        <w:rPr>
          <w:rFonts w:ascii="Times New Roman" w:eastAsia="Andale Sans UI" w:hAnsi="Times New Roman" w:cs="Times New Roman"/>
          <w:kern w:val="1"/>
          <w:sz w:val="28"/>
          <w:szCs w:val="28"/>
          <w:lang w:eastAsia="ar-SA"/>
        </w:rPr>
      </w:pPr>
      <w:r w:rsidRPr="0024341F">
        <w:rPr>
          <w:rFonts w:ascii="Times New Roman" w:eastAsia="Andale Sans UI" w:hAnsi="Times New Roman" w:cs="Times New Roman"/>
          <w:kern w:val="1"/>
          <w:sz w:val="28"/>
          <w:szCs w:val="28"/>
          <w:lang w:eastAsia="ar-SA"/>
        </w:rPr>
        <w:t xml:space="preserve">Нормативные правовые акты, принятые органами и </w:t>
      </w:r>
      <w:r w:rsidR="00081178" w:rsidRPr="0024341F">
        <w:rPr>
          <w:rFonts w:ascii="Times New Roman" w:eastAsia="Andale Sans UI" w:hAnsi="Times New Roman" w:cs="Times New Roman"/>
          <w:kern w:val="1"/>
          <w:sz w:val="28"/>
          <w:szCs w:val="28"/>
          <w:lang w:eastAsia="ar-SA"/>
        </w:rPr>
        <w:t>должностными лицами местного самоуправления поселения,</w:t>
      </w:r>
      <w:r w:rsidRPr="0024341F">
        <w:rPr>
          <w:rFonts w:ascii="Times New Roman" w:eastAsia="Andale Sans UI" w:hAnsi="Times New Roman" w:cs="Times New Roman"/>
          <w:kern w:val="1"/>
          <w:sz w:val="28"/>
          <w:szCs w:val="28"/>
          <w:lang w:eastAsia="ar-SA"/>
        </w:rPr>
        <w:t xml:space="preserve"> приводятся в соответствие с настоящим Уставом в сроки, установленные действующим законодательством. </w:t>
      </w:r>
    </w:p>
    <w:p w:rsidR="0024341F" w:rsidRPr="0024341F" w:rsidRDefault="0024341F" w:rsidP="0024341F">
      <w:pPr>
        <w:autoSpaceDE/>
        <w:autoSpaceDN/>
        <w:adjustRightInd/>
        <w:ind w:firstLine="851"/>
        <w:jc w:val="center"/>
        <w:rPr>
          <w:rFonts w:ascii="Times New Roman" w:eastAsia="Andale Sans UI" w:hAnsi="Times New Roman" w:cs="Times New Roman"/>
          <w:kern w:val="1"/>
          <w:sz w:val="24"/>
          <w:szCs w:val="24"/>
          <w:lang w:eastAsia="ar-SA"/>
        </w:rPr>
      </w:pPr>
    </w:p>
    <w:p w:rsidR="00670A65" w:rsidRPr="00670A65" w:rsidRDefault="00670A65" w:rsidP="00670A65">
      <w:pPr>
        <w:autoSpaceDE/>
        <w:autoSpaceDN/>
        <w:adjustRightInd/>
        <w:ind w:firstLine="851"/>
        <w:jc w:val="center"/>
        <w:rPr>
          <w:rFonts w:ascii="Times New Roman" w:eastAsia="Andale Sans UI" w:hAnsi="Times New Roman" w:cs="Times New Roman"/>
          <w:kern w:val="1"/>
          <w:sz w:val="24"/>
          <w:szCs w:val="24"/>
          <w:lang w:eastAsia="ar-SA"/>
        </w:rPr>
      </w:pPr>
    </w:p>
    <w:p w:rsidR="00670A65" w:rsidRPr="00670A65" w:rsidRDefault="00670A65" w:rsidP="00670A65">
      <w:pPr>
        <w:widowControl/>
        <w:autoSpaceDE/>
        <w:autoSpaceDN/>
        <w:adjustRightInd/>
        <w:ind w:firstLine="0"/>
        <w:rPr>
          <w:rFonts w:ascii="Times New Roman" w:hAnsi="Times New Roman" w:cs="Times New Roman"/>
          <w:sz w:val="28"/>
          <w:szCs w:val="28"/>
        </w:rPr>
      </w:pPr>
      <w:r w:rsidRPr="00670A65">
        <w:rPr>
          <w:rFonts w:ascii="Times New Roman" w:hAnsi="Times New Roman" w:cs="Times New Roman"/>
          <w:sz w:val="28"/>
          <w:szCs w:val="28"/>
        </w:rPr>
        <w:t xml:space="preserve">Глава </w:t>
      </w:r>
      <w:r w:rsidRPr="00670A65">
        <w:rPr>
          <w:rFonts w:ascii="Times New Roman" w:hAnsi="Times New Roman" w:cs="Times New Roman"/>
          <w:sz w:val="28"/>
          <w:szCs w:val="24"/>
        </w:rPr>
        <w:t>Гривенского</w:t>
      </w:r>
      <w:r w:rsidRPr="00670A65">
        <w:rPr>
          <w:rFonts w:ascii="Times New Roman" w:hAnsi="Times New Roman" w:cs="Times New Roman"/>
          <w:sz w:val="28"/>
          <w:szCs w:val="28"/>
        </w:rPr>
        <w:t xml:space="preserve"> сельского поселения</w:t>
      </w:r>
    </w:p>
    <w:p w:rsidR="00670A65" w:rsidRPr="00670A65" w:rsidRDefault="00670A65" w:rsidP="00670A65">
      <w:pPr>
        <w:widowControl/>
        <w:autoSpaceDE/>
        <w:autoSpaceDN/>
        <w:adjustRightInd/>
        <w:ind w:firstLine="0"/>
        <w:rPr>
          <w:rFonts w:ascii="Times New Roman" w:hAnsi="Times New Roman" w:cs="Times New Roman"/>
          <w:sz w:val="28"/>
          <w:szCs w:val="28"/>
        </w:rPr>
      </w:pPr>
      <w:r w:rsidRPr="00670A65">
        <w:rPr>
          <w:rFonts w:ascii="Times New Roman" w:hAnsi="Times New Roman" w:cs="Times New Roman"/>
          <w:sz w:val="28"/>
          <w:szCs w:val="28"/>
        </w:rPr>
        <w:t>Калининского района</w:t>
      </w:r>
      <w:r w:rsidRPr="00670A65">
        <w:rPr>
          <w:rFonts w:ascii="Times New Roman" w:hAnsi="Times New Roman" w:cs="Times New Roman"/>
          <w:sz w:val="28"/>
          <w:szCs w:val="28"/>
        </w:rPr>
        <w:tab/>
      </w:r>
      <w:r w:rsidRPr="00670A65">
        <w:rPr>
          <w:rFonts w:ascii="Times New Roman" w:hAnsi="Times New Roman" w:cs="Times New Roman"/>
          <w:sz w:val="28"/>
          <w:szCs w:val="28"/>
        </w:rPr>
        <w:tab/>
      </w:r>
      <w:r w:rsidRPr="00670A65">
        <w:rPr>
          <w:rFonts w:ascii="Times New Roman" w:hAnsi="Times New Roman" w:cs="Times New Roman"/>
          <w:sz w:val="28"/>
          <w:szCs w:val="28"/>
        </w:rPr>
        <w:tab/>
      </w:r>
      <w:r w:rsidRPr="00670A65">
        <w:rPr>
          <w:rFonts w:ascii="Times New Roman" w:hAnsi="Times New Roman" w:cs="Times New Roman"/>
          <w:sz w:val="28"/>
          <w:szCs w:val="28"/>
        </w:rPr>
        <w:tab/>
      </w:r>
      <w:r w:rsidRPr="00670A65">
        <w:rPr>
          <w:rFonts w:ascii="Times New Roman" w:hAnsi="Times New Roman" w:cs="Times New Roman"/>
          <w:sz w:val="28"/>
          <w:szCs w:val="28"/>
        </w:rPr>
        <w:tab/>
        <w:t xml:space="preserve">                                   Л.Г. Фикс</w:t>
      </w:r>
    </w:p>
    <w:p w:rsidR="00A961D7" w:rsidRPr="00A961D7" w:rsidRDefault="00A961D7" w:rsidP="00A961D7">
      <w:pPr>
        <w:suppressAutoHyphens/>
        <w:autoSpaceDE/>
        <w:autoSpaceDN/>
        <w:adjustRightInd/>
        <w:ind w:left="4248" w:firstLine="708"/>
        <w:rPr>
          <w:rFonts w:ascii="Times New Roman" w:eastAsia="Andale Sans UI" w:hAnsi="Times New Roman" w:cs="Times New Roman"/>
          <w:kern w:val="1"/>
          <w:sz w:val="28"/>
          <w:szCs w:val="24"/>
          <w:lang w:eastAsia="en-US"/>
        </w:rPr>
      </w:pPr>
    </w:p>
    <w:p w:rsidR="00A961D7" w:rsidRDefault="00A961D7"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B46B5B" w:rsidRDefault="00B46B5B"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24341F" w:rsidRDefault="0024341F" w:rsidP="00583408">
      <w:pPr>
        <w:ind w:firstLine="0"/>
        <w:rPr>
          <w:lang w:val="x-none"/>
        </w:rPr>
      </w:pPr>
    </w:p>
    <w:p w:rsidR="00B46B5B" w:rsidRPr="00B46B5B" w:rsidRDefault="00B46B5B" w:rsidP="00081178">
      <w:pPr>
        <w:tabs>
          <w:tab w:val="left" w:pos="1134"/>
        </w:tabs>
        <w:autoSpaceDE/>
        <w:autoSpaceDN/>
        <w:adjustRightInd/>
        <w:ind w:firstLine="0"/>
        <w:rPr>
          <w:rFonts w:ascii="Times New Roman" w:hAnsi="Times New Roman" w:cs="Times New Roman"/>
          <w:sz w:val="28"/>
          <w:szCs w:val="28"/>
        </w:rPr>
      </w:pPr>
    </w:p>
    <w:sectPr w:rsidR="00B46B5B" w:rsidRPr="00B46B5B" w:rsidSect="00081178">
      <w:headerReference w:type="even" r:id="rId19"/>
      <w:headerReference w:type="default" r:id="rId20"/>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60D4" w:rsidRDefault="00F560D4">
      <w:r>
        <w:separator/>
      </w:r>
    </w:p>
  </w:endnote>
  <w:endnote w:type="continuationSeparator" w:id="0">
    <w:p w:rsidR="00F560D4" w:rsidRDefault="00F56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ndale Sans UI">
    <w:altName w:val="Calibri"/>
    <w:panose1 w:val="00000000000000000000"/>
    <w:charset w:val="00"/>
    <w:family w:val="auto"/>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altName w:val="Times New Roman"/>
    <w:panose1 w:val="00000000000000000000"/>
    <w:charset w:val="00"/>
    <w:family w:val="roman"/>
    <w:notTrueType/>
    <w:pitch w:val="default"/>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font180">
    <w:charset w:val="CC"/>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60D4" w:rsidRDefault="00F560D4">
      <w:r>
        <w:separator/>
      </w:r>
    </w:p>
  </w:footnote>
  <w:footnote w:type="continuationSeparator" w:id="0">
    <w:p w:rsidR="00F560D4" w:rsidRDefault="00F56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80F" w:rsidRDefault="000C780F" w:rsidP="00DF5AB2">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0C780F" w:rsidRDefault="000C780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80F" w:rsidRPr="00256683" w:rsidRDefault="000C780F" w:rsidP="00256683">
    <w:pPr>
      <w:pStyle w:val="a7"/>
      <w:ind w:firstLine="0"/>
      <w:jc w:val="center"/>
      <w:rPr>
        <w:rFonts w:ascii="Times New Roman" w:hAnsi="Times New Roman" w:cs="Times New Roman"/>
        <w:sz w:val="24"/>
        <w:szCs w:val="24"/>
      </w:rPr>
    </w:pPr>
    <w:r w:rsidRPr="00256683">
      <w:rPr>
        <w:rFonts w:ascii="Times New Roman" w:hAnsi="Times New Roman" w:cs="Times New Roman"/>
        <w:sz w:val="24"/>
        <w:szCs w:val="24"/>
      </w:rPr>
      <w:fldChar w:fldCharType="begin"/>
    </w:r>
    <w:r w:rsidRPr="00256683">
      <w:rPr>
        <w:rFonts w:ascii="Times New Roman" w:hAnsi="Times New Roman" w:cs="Times New Roman"/>
        <w:sz w:val="24"/>
        <w:szCs w:val="24"/>
      </w:rPr>
      <w:instrText>PAGE   \* MERGEFORMAT</w:instrText>
    </w:r>
    <w:r w:rsidRPr="00256683">
      <w:rPr>
        <w:rFonts w:ascii="Times New Roman" w:hAnsi="Times New Roman" w:cs="Times New Roman"/>
        <w:sz w:val="24"/>
        <w:szCs w:val="24"/>
      </w:rPr>
      <w:fldChar w:fldCharType="separate"/>
    </w:r>
    <w:r w:rsidR="00C262B8">
      <w:rPr>
        <w:rFonts w:ascii="Times New Roman" w:hAnsi="Times New Roman" w:cs="Times New Roman"/>
        <w:noProof/>
        <w:sz w:val="24"/>
        <w:szCs w:val="24"/>
      </w:rPr>
      <w:t>8</w:t>
    </w:r>
    <w:r w:rsidRPr="00256683">
      <w:rPr>
        <w:rFonts w:ascii="Times New Roman" w:hAnsi="Times New Roman" w:cs="Times New Roman"/>
        <w:sz w:val="24"/>
        <w:szCs w:val="24"/>
      </w:rPr>
      <w:fldChar w:fldCharType="end"/>
    </w:r>
  </w:p>
  <w:p w:rsidR="000C780F" w:rsidRDefault="000C780F" w:rsidP="0042027F">
    <w:pPr>
      <w:pStyle w:val="a7"/>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3"/>
    <w:multiLevelType w:val="multilevel"/>
    <w:tmpl w:val="00000003"/>
    <w:name w:val="WW8Num3"/>
    <w:lvl w:ilvl="0">
      <w:start w:val="1"/>
      <w:numFmt w:val="bullet"/>
      <w:lvlText w:val="-"/>
      <w:lvlJc w:val="left"/>
      <w:pPr>
        <w:tabs>
          <w:tab w:val="num" w:pos="1901"/>
        </w:tabs>
        <w:ind w:left="1901" w:hanging="1050"/>
      </w:pPr>
      <w:rPr>
        <w:rFonts w:ascii="Times New Roman" w:hAnsi="Times New Roman" w:cs="Times New Roman"/>
      </w:rPr>
    </w:lvl>
    <w:lvl w:ilvl="1">
      <w:start w:val="1"/>
      <w:numFmt w:val="bullet"/>
      <w:lvlText w:val="o"/>
      <w:lvlJc w:val="left"/>
      <w:pPr>
        <w:tabs>
          <w:tab w:val="num" w:pos="1931"/>
        </w:tabs>
        <w:ind w:left="1931" w:hanging="360"/>
      </w:pPr>
      <w:rPr>
        <w:rFonts w:ascii="Courier New" w:hAnsi="Courier New"/>
      </w:rPr>
    </w:lvl>
    <w:lvl w:ilvl="2">
      <w:start w:val="1"/>
      <w:numFmt w:val="bullet"/>
      <w:lvlText w:val=""/>
      <w:lvlJc w:val="left"/>
      <w:pPr>
        <w:tabs>
          <w:tab w:val="num" w:pos="2651"/>
        </w:tabs>
        <w:ind w:left="2651" w:hanging="360"/>
      </w:pPr>
      <w:rPr>
        <w:rFonts w:ascii="Wingdings" w:hAnsi="Wingdings"/>
      </w:rPr>
    </w:lvl>
    <w:lvl w:ilvl="3">
      <w:start w:val="1"/>
      <w:numFmt w:val="bullet"/>
      <w:lvlText w:val=""/>
      <w:lvlJc w:val="left"/>
      <w:pPr>
        <w:tabs>
          <w:tab w:val="num" w:pos="3371"/>
        </w:tabs>
        <w:ind w:left="3371" w:hanging="360"/>
      </w:pPr>
      <w:rPr>
        <w:rFonts w:ascii="Symbol" w:hAnsi="Symbol"/>
      </w:rPr>
    </w:lvl>
    <w:lvl w:ilvl="4">
      <w:start w:val="1"/>
      <w:numFmt w:val="bullet"/>
      <w:lvlText w:val="o"/>
      <w:lvlJc w:val="left"/>
      <w:pPr>
        <w:tabs>
          <w:tab w:val="num" w:pos="4091"/>
        </w:tabs>
        <w:ind w:left="4091" w:hanging="360"/>
      </w:pPr>
      <w:rPr>
        <w:rFonts w:ascii="Courier New" w:hAnsi="Courier New"/>
      </w:rPr>
    </w:lvl>
    <w:lvl w:ilvl="5">
      <w:start w:val="1"/>
      <w:numFmt w:val="bullet"/>
      <w:lvlText w:val=""/>
      <w:lvlJc w:val="left"/>
      <w:pPr>
        <w:tabs>
          <w:tab w:val="num" w:pos="4811"/>
        </w:tabs>
        <w:ind w:left="4811" w:hanging="360"/>
      </w:pPr>
      <w:rPr>
        <w:rFonts w:ascii="Wingdings" w:hAnsi="Wingdings"/>
      </w:rPr>
    </w:lvl>
    <w:lvl w:ilvl="6">
      <w:start w:val="1"/>
      <w:numFmt w:val="bullet"/>
      <w:lvlText w:val=""/>
      <w:lvlJc w:val="left"/>
      <w:pPr>
        <w:tabs>
          <w:tab w:val="num" w:pos="5531"/>
        </w:tabs>
        <w:ind w:left="5531" w:hanging="360"/>
      </w:pPr>
      <w:rPr>
        <w:rFonts w:ascii="Symbol" w:hAnsi="Symbol"/>
      </w:rPr>
    </w:lvl>
    <w:lvl w:ilvl="7">
      <w:start w:val="1"/>
      <w:numFmt w:val="bullet"/>
      <w:lvlText w:val="o"/>
      <w:lvlJc w:val="left"/>
      <w:pPr>
        <w:tabs>
          <w:tab w:val="num" w:pos="6251"/>
        </w:tabs>
        <w:ind w:left="6251" w:hanging="360"/>
      </w:pPr>
      <w:rPr>
        <w:rFonts w:ascii="Courier New" w:hAnsi="Courier New"/>
      </w:rPr>
    </w:lvl>
    <w:lvl w:ilvl="8">
      <w:start w:val="1"/>
      <w:numFmt w:val="bullet"/>
      <w:lvlText w:val=""/>
      <w:lvlJc w:val="left"/>
      <w:pPr>
        <w:tabs>
          <w:tab w:val="num" w:pos="6971"/>
        </w:tabs>
        <w:ind w:left="6971" w:hanging="360"/>
      </w:pPr>
      <w:rPr>
        <w:rFonts w:ascii="Wingdings" w:hAnsi="Wingdings"/>
      </w:rPr>
    </w:lvl>
  </w:abstractNum>
  <w:abstractNum w:abstractNumId="3" w15:restartNumberingAfterBreak="0">
    <w:nsid w:val="00000004"/>
    <w:multiLevelType w:val="multilevel"/>
    <w:tmpl w:val="00000004"/>
    <w:name w:val="WW8Num4"/>
    <w:lvl w:ilvl="0">
      <w:start w:val="4"/>
      <w:numFmt w:val="decimal"/>
      <w:lvlText w:val="%1."/>
      <w:lvlJc w:val="left"/>
      <w:pPr>
        <w:tabs>
          <w:tab w:val="num" w:pos="1080"/>
        </w:tabs>
        <w:ind w:left="108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1353"/>
        </w:tabs>
        <w:ind w:left="1353" w:hanging="360"/>
      </w:pPr>
      <w:rPr>
        <w:strike w:val="0"/>
        <w:dstrike w:val="0"/>
      </w:rPr>
    </w:lvl>
    <w:lvl w:ilvl="1">
      <w:start w:val="1"/>
      <w:numFmt w:val="decimal"/>
      <w:lvlText w:val="%2)"/>
      <w:lvlJc w:val="left"/>
      <w:pPr>
        <w:tabs>
          <w:tab w:val="num" w:pos="2763"/>
        </w:tabs>
        <w:ind w:left="2763" w:hanging="1050"/>
      </w:pPr>
    </w:lvl>
    <w:lvl w:ilvl="2">
      <w:start w:val="1"/>
      <w:numFmt w:val="lowerRoman"/>
      <w:lvlText w:val="%3."/>
      <w:lvlJc w:val="lef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lef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left"/>
      <w:pPr>
        <w:tabs>
          <w:tab w:val="num" w:pos="7113"/>
        </w:tabs>
        <w:ind w:left="7113" w:hanging="180"/>
      </w:pPr>
    </w:lvl>
  </w:abstractNum>
  <w:abstractNum w:abstractNumId="5" w15:restartNumberingAfterBreak="0">
    <w:nsid w:val="00000006"/>
    <w:multiLevelType w:val="multilevel"/>
    <w:tmpl w:val="00000006"/>
    <w:name w:val="WW8Num6"/>
    <w:lvl w:ilvl="0">
      <w:start w:val="1"/>
      <w:numFmt w:val="decimal"/>
      <w:lvlText w:val="%1)"/>
      <w:lvlJc w:val="left"/>
      <w:pPr>
        <w:tabs>
          <w:tab w:val="num" w:pos="1060"/>
        </w:tabs>
        <w:ind w:left="10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95"/>
        </w:tabs>
        <w:ind w:left="1495"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B"/>
    <w:multiLevelType w:val="multilevel"/>
    <w:tmpl w:val="0000000B"/>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9"/>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0D"/>
    <w:multiLevelType w:val="multilevel"/>
    <w:tmpl w:val="0000000D"/>
    <w:name w:val="WW8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name w:val="WW8Num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8Num2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00000012"/>
    <w:name w:val="WW8Num2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00000018"/>
    <w:multiLevelType w:val="multilevel"/>
    <w:tmpl w:val="0000001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8"/>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15CA26A9"/>
    <w:multiLevelType w:val="hybridMultilevel"/>
    <w:tmpl w:val="2F66C878"/>
    <w:lvl w:ilvl="0" w:tplc="D30E74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1F7324A1"/>
    <w:multiLevelType w:val="singleLevel"/>
    <w:tmpl w:val="E206C490"/>
    <w:lvl w:ilvl="0">
      <w:start w:val="1"/>
      <w:numFmt w:val="decimal"/>
      <w:lvlText w:val="%1."/>
      <w:lvlJc w:val="left"/>
      <w:pPr>
        <w:tabs>
          <w:tab w:val="num" w:pos="1211"/>
        </w:tabs>
        <w:ind w:left="1211" w:hanging="360"/>
      </w:pPr>
    </w:lvl>
  </w:abstractNum>
  <w:abstractNum w:abstractNumId="33" w15:restartNumberingAfterBreak="0">
    <w:nsid w:val="2057565A"/>
    <w:multiLevelType w:val="hybridMultilevel"/>
    <w:tmpl w:val="0C1A8F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15:restartNumberingAfterBreak="0">
    <w:nsid w:val="2E1C2B67"/>
    <w:multiLevelType w:val="hybridMultilevel"/>
    <w:tmpl w:val="2F66C878"/>
    <w:lvl w:ilvl="0" w:tplc="D30E74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15:restartNumberingAfterBreak="0">
    <w:nsid w:val="38B7754D"/>
    <w:multiLevelType w:val="hybridMultilevel"/>
    <w:tmpl w:val="AE3A52A6"/>
    <w:lvl w:ilvl="0" w:tplc="F97CBBB6">
      <w:start w:val="1"/>
      <w:numFmt w:val="decimal"/>
      <w:lvlText w:val="%1."/>
      <w:lvlJc w:val="left"/>
      <w:pPr>
        <w:ind w:left="360" w:hanging="360"/>
      </w:pPr>
      <w:rPr>
        <w:rFonts w:hint="default"/>
        <w:i w:val="0"/>
        <w:strik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15:restartNumberingAfterBreak="0">
    <w:nsid w:val="39482C02"/>
    <w:multiLevelType w:val="hybridMultilevel"/>
    <w:tmpl w:val="F6F47020"/>
    <w:lvl w:ilvl="0" w:tplc="FC8AC85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497F4C87"/>
    <w:multiLevelType w:val="multilevel"/>
    <w:tmpl w:val="2168F2FA"/>
    <w:lvl w:ilvl="0">
      <w:start w:val="1"/>
      <w:numFmt w:val="decimal"/>
      <w:lvlText w:val="%1."/>
      <w:lvlJc w:val="left"/>
      <w:pPr>
        <w:ind w:left="1758" w:hanging="1050"/>
      </w:pPr>
      <w:rPr>
        <w:rFonts w:hint="default"/>
      </w:rPr>
    </w:lvl>
    <w:lvl w:ilvl="1">
      <w:start w:val="1"/>
      <w:numFmt w:val="decimal"/>
      <w:isLgl/>
      <w:lvlText w:val="%1.%2."/>
      <w:lvlJc w:val="left"/>
      <w:pPr>
        <w:ind w:left="1854"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3066" w:hanging="1080"/>
      </w:pPr>
      <w:rPr>
        <w:rFonts w:hint="default"/>
      </w:rPr>
    </w:lvl>
    <w:lvl w:ilvl="4">
      <w:start w:val="1"/>
      <w:numFmt w:val="decimal"/>
      <w:isLgl/>
      <w:lvlText w:val="%1.%2.%3.%4.%5."/>
      <w:lvlJc w:val="left"/>
      <w:pPr>
        <w:ind w:left="3492" w:hanging="1080"/>
      </w:pPr>
      <w:rPr>
        <w:rFonts w:hint="default"/>
      </w:rPr>
    </w:lvl>
    <w:lvl w:ilvl="5">
      <w:start w:val="1"/>
      <w:numFmt w:val="decimal"/>
      <w:isLgl/>
      <w:lvlText w:val="%1.%2.%3.%4.%5.%6."/>
      <w:lvlJc w:val="left"/>
      <w:pPr>
        <w:ind w:left="4278" w:hanging="1440"/>
      </w:pPr>
      <w:rPr>
        <w:rFonts w:hint="default"/>
      </w:rPr>
    </w:lvl>
    <w:lvl w:ilvl="6">
      <w:start w:val="1"/>
      <w:numFmt w:val="decimal"/>
      <w:isLgl/>
      <w:lvlText w:val="%1.%2.%3.%4.%5.%6.%7."/>
      <w:lvlJc w:val="left"/>
      <w:pPr>
        <w:ind w:left="5064" w:hanging="1800"/>
      </w:pPr>
      <w:rPr>
        <w:rFonts w:hint="default"/>
      </w:rPr>
    </w:lvl>
    <w:lvl w:ilvl="7">
      <w:start w:val="1"/>
      <w:numFmt w:val="decimal"/>
      <w:isLgl/>
      <w:lvlText w:val="%1.%2.%3.%4.%5.%6.%7.%8."/>
      <w:lvlJc w:val="left"/>
      <w:pPr>
        <w:ind w:left="5490" w:hanging="1800"/>
      </w:pPr>
      <w:rPr>
        <w:rFonts w:hint="default"/>
      </w:rPr>
    </w:lvl>
    <w:lvl w:ilvl="8">
      <w:start w:val="1"/>
      <w:numFmt w:val="decimal"/>
      <w:isLgl/>
      <w:lvlText w:val="%1.%2.%3.%4.%5.%6.%7.%8.%9."/>
      <w:lvlJc w:val="left"/>
      <w:pPr>
        <w:ind w:left="6276" w:hanging="2160"/>
      </w:pPr>
      <w:rPr>
        <w:rFonts w:hint="default"/>
      </w:rPr>
    </w:lvl>
  </w:abstractNum>
  <w:num w:numId="1">
    <w:abstractNumId w:val="32"/>
    <w:lvlOverride w:ilvl="0">
      <w:startOverride w:val="1"/>
    </w:lvlOverride>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2"/>
  </w:num>
  <w:num w:numId="15">
    <w:abstractNumId w:val="13"/>
  </w:num>
  <w:num w:numId="16">
    <w:abstractNumId w:val="14"/>
  </w:num>
  <w:num w:numId="17">
    <w:abstractNumId w:val="15"/>
  </w:num>
  <w:num w:numId="18">
    <w:abstractNumId w:val="16"/>
  </w:num>
  <w:num w:numId="19">
    <w:abstractNumId w:val="17"/>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33"/>
  </w:num>
  <w:num w:numId="28">
    <w:abstractNumId w:val="35"/>
  </w:num>
  <w:num w:numId="29">
    <w:abstractNumId w:val="36"/>
  </w:num>
  <w:num w:numId="30">
    <w:abstractNumId w:val="34"/>
  </w:num>
  <w:num w:numId="31">
    <w:abstractNumId w:val="31"/>
  </w:num>
  <w:num w:numId="32">
    <w:abstractNumId w:val="37"/>
  </w:num>
  <w:num w:numId="33">
    <w:abstractNumId w:val="25"/>
  </w:num>
  <w:num w:numId="34">
    <w:abstractNumId w:val="26"/>
  </w:num>
  <w:num w:numId="35">
    <w:abstractNumId w:val="27"/>
  </w:num>
  <w:num w:numId="36">
    <w:abstractNumId w:val="28"/>
  </w:num>
  <w:num w:numId="37">
    <w:abstractNumId w:val="29"/>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F53"/>
    <w:rsid w:val="000002DA"/>
    <w:rsid w:val="0000493A"/>
    <w:rsid w:val="00006D74"/>
    <w:rsid w:val="0001561F"/>
    <w:rsid w:val="00016402"/>
    <w:rsid w:val="00027CFB"/>
    <w:rsid w:val="00035FEB"/>
    <w:rsid w:val="00040C28"/>
    <w:rsid w:val="0006447B"/>
    <w:rsid w:val="00081178"/>
    <w:rsid w:val="000C3355"/>
    <w:rsid w:val="000C3A03"/>
    <w:rsid w:val="000C780F"/>
    <w:rsid w:val="000D339D"/>
    <w:rsid w:val="000F4E97"/>
    <w:rsid w:val="000F784E"/>
    <w:rsid w:val="001247B4"/>
    <w:rsid w:val="00130763"/>
    <w:rsid w:val="00135757"/>
    <w:rsid w:val="00146799"/>
    <w:rsid w:val="00150DD9"/>
    <w:rsid w:val="001A6794"/>
    <w:rsid w:val="001B0A03"/>
    <w:rsid w:val="001B6371"/>
    <w:rsid w:val="001D105D"/>
    <w:rsid w:val="001E0A9A"/>
    <w:rsid w:val="001E276E"/>
    <w:rsid w:val="0024341F"/>
    <w:rsid w:val="00243617"/>
    <w:rsid w:val="0024411D"/>
    <w:rsid w:val="002530B4"/>
    <w:rsid w:val="00256683"/>
    <w:rsid w:val="00276DE8"/>
    <w:rsid w:val="002A25DC"/>
    <w:rsid w:val="002A596A"/>
    <w:rsid w:val="002E2562"/>
    <w:rsid w:val="002E6DCE"/>
    <w:rsid w:val="00301DCC"/>
    <w:rsid w:val="00302519"/>
    <w:rsid w:val="0031666A"/>
    <w:rsid w:val="00325B9D"/>
    <w:rsid w:val="003621EB"/>
    <w:rsid w:val="003C127D"/>
    <w:rsid w:val="003D3734"/>
    <w:rsid w:val="003D3BD0"/>
    <w:rsid w:val="003E08CD"/>
    <w:rsid w:val="003E27A1"/>
    <w:rsid w:val="00415B10"/>
    <w:rsid w:val="0042027F"/>
    <w:rsid w:val="0046045B"/>
    <w:rsid w:val="00466E9F"/>
    <w:rsid w:val="004714F1"/>
    <w:rsid w:val="0048187F"/>
    <w:rsid w:val="00490C22"/>
    <w:rsid w:val="00494986"/>
    <w:rsid w:val="00497048"/>
    <w:rsid w:val="004A23B1"/>
    <w:rsid w:val="004B22D0"/>
    <w:rsid w:val="004D28F4"/>
    <w:rsid w:val="005045B1"/>
    <w:rsid w:val="00524300"/>
    <w:rsid w:val="005263DE"/>
    <w:rsid w:val="00556BC9"/>
    <w:rsid w:val="00570D7A"/>
    <w:rsid w:val="005714B2"/>
    <w:rsid w:val="00571D3F"/>
    <w:rsid w:val="00583408"/>
    <w:rsid w:val="005A0984"/>
    <w:rsid w:val="005F2EB4"/>
    <w:rsid w:val="00623315"/>
    <w:rsid w:val="00655FE9"/>
    <w:rsid w:val="00670A65"/>
    <w:rsid w:val="0069323E"/>
    <w:rsid w:val="006A280A"/>
    <w:rsid w:val="006D26AE"/>
    <w:rsid w:val="006F0B12"/>
    <w:rsid w:val="0070207F"/>
    <w:rsid w:val="007246B2"/>
    <w:rsid w:val="00746FD3"/>
    <w:rsid w:val="0076153F"/>
    <w:rsid w:val="00770B6D"/>
    <w:rsid w:val="007B2F6B"/>
    <w:rsid w:val="007F217D"/>
    <w:rsid w:val="007F56FD"/>
    <w:rsid w:val="00832E90"/>
    <w:rsid w:val="008647A6"/>
    <w:rsid w:val="008704E2"/>
    <w:rsid w:val="008913D7"/>
    <w:rsid w:val="00891EF9"/>
    <w:rsid w:val="008B5D18"/>
    <w:rsid w:val="008C2D58"/>
    <w:rsid w:val="008C675B"/>
    <w:rsid w:val="009046D4"/>
    <w:rsid w:val="00972D2D"/>
    <w:rsid w:val="009A4157"/>
    <w:rsid w:val="009D63E3"/>
    <w:rsid w:val="009E71FC"/>
    <w:rsid w:val="00A002B2"/>
    <w:rsid w:val="00A00457"/>
    <w:rsid w:val="00A24F37"/>
    <w:rsid w:val="00A30129"/>
    <w:rsid w:val="00A32159"/>
    <w:rsid w:val="00A42926"/>
    <w:rsid w:val="00A42A55"/>
    <w:rsid w:val="00A4370C"/>
    <w:rsid w:val="00A46AE4"/>
    <w:rsid w:val="00A961D7"/>
    <w:rsid w:val="00B0580D"/>
    <w:rsid w:val="00B07C80"/>
    <w:rsid w:val="00B33E14"/>
    <w:rsid w:val="00B41F53"/>
    <w:rsid w:val="00B460E6"/>
    <w:rsid w:val="00B46B5B"/>
    <w:rsid w:val="00B511A2"/>
    <w:rsid w:val="00BC023A"/>
    <w:rsid w:val="00BC6306"/>
    <w:rsid w:val="00BE6F99"/>
    <w:rsid w:val="00C0305E"/>
    <w:rsid w:val="00C13665"/>
    <w:rsid w:val="00C22BCC"/>
    <w:rsid w:val="00C262B8"/>
    <w:rsid w:val="00C272F0"/>
    <w:rsid w:val="00C326AB"/>
    <w:rsid w:val="00C6424E"/>
    <w:rsid w:val="00C6762A"/>
    <w:rsid w:val="00C87250"/>
    <w:rsid w:val="00C929E0"/>
    <w:rsid w:val="00CE471B"/>
    <w:rsid w:val="00D0282E"/>
    <w:rsid w:val="00D07DFE"/>
    <w:rsid w:val="00D3734D"/>
    <w:rsid w:val="00D85051"/>
    <w:rsid w:val="00D900C6"/>
    <w:rsid w:val="00DB5E0C"/>
    <w:rsid w:val="00DD685A"/>
    <w:rsid w:val="00DF5AB2"/>
    <w:rsid w:val="00E06C07"/>
    <w:rsid w:val="00E45285"/>
    <w:rsid w:val="00E479EE"/>
    <w:rsid w:val="00E6539B"/>
    <w:rsid w:val="00EA23C9"/>
    <w:rsid w:val="00EB4B89"/>
    <w:rsid w:val="00EC7DF2"/>
    <w:rsid w:val="00ED2F7E"/>
    <w:rsid w:val="00EF1863"/>
    <w:rsid w:val="00F0431F"/>
    <w:rsid w:val="00F11A3F"/>
    <w:rsid w:val="00F560D4"/>
    <w:rsid w:val="00F755AF"/>
    <w:rsid w:val="00F84AE7"/>
    <w:rsid w:val="00FA101E"/>
    <w:rsid w:val="00FB586D"/>
    <w:rsid w:val="00FE32D6"/>
    <w:rsid w:val="00FF2B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590D9C3-294B-40E5-90D5-C1094ABE8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1F53"/>
    <w:pPr>
      <w:widowControl w:val="0"/>
      <w:autoSpaceDE w:val="0"/>
      <w:autoSpaceDN w:val="0"/>
      <w:adjustRightInd w:val="0"/>
      <w:ind w:firstLine="720"/>
      <w:jc w:val="both"/>
    </w:pPr>
    <w:rPr>
      <w:rFonts w:ascii="Arial" w:hAnsi="Arial" w:cs="Arial"/>
      <w:sz w:val="26"/>
      <w:szCs w:val="26"/>
    </w:rPr>
  </w:style>
  <w:style w:type="paragraph" w:styleId="1">
    <w:name w:val="heading 1"/>
    <w:basedOn w:val="a"/>
    <w:next w:val="a"/>
    <w:link w:val="10"/>
    <w:qFormat/>
    <w:rsid w:val="00B41F53"/>
    <w:pPr>
      <w:spacing w:before="108" w:after="108"/>
      <w:ind w:firstLine="0"/>
      <w:jc w:val="center"/>
      <w:outlineLvl w:val="0"/>
    </w:pPr>
    <w:rPr>
      <w:b/>
      <w:bCs/>
      <w:color w:val="26282F"/>
    </w:rPr>
  </w:style>
  <w:style w:type="paragraph" w:styleId="2">
    <w:name w:val="heading 2"/>
    <w:basedOn w:val="a"/>
    <w:next w:val="a"/>
    <w:link w:val="20"/>
    <w:qFormat/>
    <w:rsid w:val="00B41F53"/>
    <w:pPr>
      <w:keepNext/>
      <w:spacing w:before="240" w:after="60"/>
      <w:outlineLvl w:val="1"/>
    </w:pPr>
    <w:rPr>
      <w:b/>
      <w:bCs/>
      <w:i/>
      <w:iCs/>
      <w:sz w:val="28"/>
      <w:szCs w:val="28"/>
    </w:rPr>
  </w:style>
  <w:style w:type="paragraph" w:styleId="3">
    <w:name w:val="heading 3"/>
    <w:basedOn w:val="2"/>
    <w:next w:val="a"/>
    <w:link w:val="30"/>
    <w:qFormat/>
    <w:rsid w:val="00B41F53"/>
    <w:pPr>
      <w:keepNext w:val="0"/>
      <w:spacing w:before="108" w:after="108"/>
      <w:ind w:firstLine="0"/>
      <w:jc w:val="center"/>
      <w:outlineLvl w:val="2"/>
    </w:pPr>
    <w:rPr>
      <w:i w:val="0"/>
      <w:iCs w:val="0"/>
      <w:color w:val="26282F"/>
      <w:sz w:val="26"/>
      <w:szCs w:val="26"/>
    </w:rPr>
  </w:style>
  <w:style w:type="paragraph" w:styleId="4">
    <w:name w:val="heading 4"/>
    <w:basedOn w:val="a"/>
    <w:next w:val="a"/>
    <w:link w:val="40"/>
    <w:qFormat/>
    <w:rsid w:val="00A961D7"/>
    <w:pPr>
      <w:keepNext/>
      <w:tabs>
        <w:tab w:val="num" w:pos="864"/>
      </w:tabs>
      <w:suppressAutoHyphens/>
      <w:autoSpaceDE/>
      <w:autoSpaceDN/>
      <w:adjustRightInd/>
      <w:ind w:left="864" w:hanging="864"/>
      <w:jc w:val="left"/>
      <w:outlineLvl w:val="3"/>
    </w:pPr>
    <w:rPr>
      <w:rFonts w:eastAsia="Andale Sans UI" w:cs="Times New Roman"/>
      <w:b/>
      <w:kern w:val="1"/>
      <w:sz w:val="24"/>
      <w:szCs w:val="24"/>
      <w:lang w:eastAsia="en-US"/>
    </w:rPr>
  </w:style>
  <w:style w:type="paragraph" w:styleId="5">
    <w:name w:val="heading 5"/>
    <w:basedOn w:val="a"/>
    <w:next w:val="a"/>
    <w:link w:val="50"/>
    <w:unhideWhenUsed/>
    <w:qFormat/>
    <w:rsid w:val="00A961D7"/>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nhideWhenUsed/>
    <w:qFormat/>
    <w:rsid w:val="00670A65"/>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nhideWhenUsed/>
    <w:qFormat/>
    <w:rsid w:val="00A961D7"/>
    <w:pPr>
      <w:keepNext/>
      <w:keepLines/>
      <w:suppressAutoHyphens/>
      <w:autoSpaceDE/>
      <w:autoSpaceDN/>
      <w:adjustRightInd/>
      <w:spacing w:before="40"/>
      <w:ind w:firstLine="0"/>
      <w:jc w:val="left"/>
      <w:outlineLvl w:val="6"/>
    </w:pPr>
    <w:rPr>
      <w:rFonts w:asciiTheme="majorHAnsi" w:eastAsiaTheme="majorEastAsia" w:hAnsiTheme="majorHAnsi" w:cstheme="majorBidi"/>
      <w:i/>
      <w:iCs/>
      <w:color w:val="243F60" w:themeColor="accent1" w:themeShade="7F"/>
      <w:kern w:val="1"/>
      <w:sz w:val="24"/>
      <w:szCs w:val="24"/>
      <w:lang w:eastAsia="en-US"/>
    </w:rPr>
  </w:style>
  <w:style w:type="paragraph" w:styleId="8">
    <w:name w:val="heading 8"/>
    <w:basedOn w:val="a"/>
    <w:next w:val="a"/>
    <w:link w:val="80"/>
    <w:qFormat/>
    <w:rsid w:val="00A961D7"/>
    <w:pPr>
      <w:keepNext/>
      <w:tabs>
        <w:tab w:val="num" w:pos="1440"/>
      </w:tabs>
      <w:suppressAutoHyphens/>
      <w:autoSpaceDE/>
      <w:autoSpaceDN/>
      <w:adjustRightInd/>
      <w:jc w:val="left"/>
      <w:outlineLvl w:val="7"/>
    </w:pPr>
    <w:rPr>
      <w:rFonts w:ascii="Times New Roman" w:eastAsia="Andale Sans UI" w:hAnsi="Times New Roman" w:cs="Times New Roman"/>
      <w:b/>
      <w:kern w:val="1"/>
      <w:sz w:val="28"/>
      <w:szCs w:val="24"/>
      <w:lang w:eastAsia="en-US"/>
    </w:rPr>
  </w:style>
  <w:style w:type="paragraph" w:styleId="9">
    <w:name w:val="heading 9"/>
    <w:basedOn w:val="a"/>
    <w:next w:val="a"/>
    <w:link w:val="90"/>
    <w:qFormat/>
    <w:rsid w:val="00A961D7"/>
    <w:pPr>
      <w:keepNext/>
      <w:tabs>
        <w:tab w:val="num" w:pos="1584"/>
      </w:tabs>
      <w:suppressAutoHyphens/>
      <w:autoSpaceDE/>
      <w:autoSpaceDN/>
      <w:adjustRightInd/>
      <w:ind w:left="1584" w:hanging="1584"/>
      <w:outlineLvl w:val="8"/>
    </w:pPr>
    <w:rPr>
      <w:rFonts w:ascii="Times New Roman" w:eastAsia="Andale Sans UI" w:hAnsi="Times New Roman" w:cs="Times New Roman"/>
      <w:b/>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B41F53"/>
    <w:rPr>
      <w:rFonts w:ascii="Arial" w:hAnsi="Arial" w:cs="Arial"/>
      <w:b/>
      <w:bCs/>
      <w:color w:val="26282F"/>
      <w:sz w:val="26"/>
      <w:szCs w:val="26"/>
      <w:lang w:val="ru-RU" w:eastAsia="ru-RU" w:bidi="ar-SA"/>
    </w:rPr>
  </w:style>
  <w:style w:type="character" w:customStyle="1" w:styleId="30">
    <w:name w:val="Заголовок 3 Знак"/>
    <w:link w:val="3"/>
    <w:rsid w:val="00B41F53"/>
    <w:rPr>
      <w:rFonts w:ascii="Arial" w:hAnsi="Arial" w:cs="Arial"/>
      <w:b/>
      <w:bCs/>
      <w:color w:val="26282F"/>
      <w:sz w:val="26"/>
      <w:szCs w:val="26"/>
      <w:lang w:val="ru-RU" w:eastAsia="ru-RU" w:bidi="ar-SA"/>
    </w:rPr>
  </w:style>
  <w:style w:type="character" w:customStyle="1" w:styleId="a3">
    <w:name w:val="Цветовое выделение"/>
    <w:rsid w:val="00B41F53"/>
    <w:rPr>
      <w:b/>
      <w:bCs/>
      <w:color w:val="26282F"/>
    </w:rPr>
  </w:style>
  <w:style w:type="paragraph" w:customStyle="1" w:styleId="a4">
    <w:name w:val="Нормальный (таблица)"/>
    <w:basedOn w:val="a"/>
    <w:next w:val="a"/>
    <w:rsid w:val="00B41F53"/>
    <w:pPr>
      <w:ind w:firstLine="0"/>
    </w:pPr>
  </w:style>
  <w:style w:type="paragraph" w:customStyle="1" w:styleId="a5">
    <w:name w:val="Прижатый влево"/>
    <w:basedOn w:val="a"/>
    <w:next w:val="a"/>
    <w:rsid w:val="00B41F53"/>
    <w:pPr>
      <w:ind w:firstLine="0"/>
      <w:jc w:val="left"/>
    </w:pPr>
  </w:style>
  <w:style w:type="paragraph" w:customStyle="1" w:styleId="a6">
    <w:name w:val="Знак Знак Знак"/>
    <w:basedOn w:val="a"/>
    <w:rsid w:val="00B41F53"/>
    <w:pPr>
      <w:widowControl/>
      <w:autoSpaceDE/>
      <w:autoSpaceDN/>
      <w:adjustRightInd/>
      <w:ind w:firstLine="0"/>
      <w:jc w:val="left"/>
    </w:pPr>
    <w:rPr>
      <w:sz w:val="24"/>
      <w:szCs w:val="24"/>
      <w:lang w:val="pl-PL" w:eastAsia="pl-PL"/>
    </w:rPr>
  </w:style>
  <w:style w:type="paragraph" w:customStyle="1" w:styleId="ConsNormal">
    <w:name w:val="ConsNormal"/>
    <w:rsid w:val="00B41F53"/>
    <w:pPr>
      <w:widowControl w:val="0"/>
      <w:autoSpaceDE w:val="0"/>
      <w:autoSpaceDN w:val="0"/>
      <w:adjustRightInd w:val="0"/>
      <w:ind w:right="19772" w:firstLine="720"/>
    </w:pPr>
    <w:rPr>
      <w:rFonts w:ascii="Arial" w:hAnsi="Arial" w:cs="Arial"/>
    </w:rPr>
  </w:style>
  <w:style w:type="paragraph" w:styleId="a7">
    <w:name w:val="header"/>
    <w:basedOn w:val="a"/>
    <w:link w:val="a8"/>
    <w:uiPriority w:val="99"/>
    <w:rsid w:val="00E45285"/>
    <w:pPr>
      <w:tabs>
        <w:tab w:val="center" w:pos="4677"/>
        <w:tab w:val="right" w:pos="9355"/>
      </w:tabs>
    </w:pPr>
  </w:style>
  <w:style w:type="character" w:styleId="a9">
    <w:name w:val="page number"/>
    <w:basedOn w:val="a0"/>
    <w:rsid w:val="00E45285"/>
  </w:style>
  <w:style w:type="paragraph" w:styleId="aa">
    <w:name w:val="footer"/>
    <w:basedOn w:val="a"/>
    <w:link w:val="ab"/>
    <w:rsid w:val="00243617"/>
    <w:pPr>
      <w:tabs>
        <w:tab w:val="center" w:pos="4677"/>
        <w:tab w:val="right" w:pos="9355"/>
      </w:tabs>
    </w:pPr>
  </w:style>
  <w:style w:type="paragraph" w:customStyle="1" w:styleId="ConsPlusNonformat">
    <w:name w:val="ConsPlusNonformat"/>
    <w:rsid w:val="005A0984"/>
    <w:pPr>
      <w:widowControl w:val="0"/>
      <w:autoSpaceDE w:val="0"/>
      <w:autoSpaceDN w:val="0"/>
      <w:adjustRightInd w:val="0"/>
    </w:pPr>
    <w:rPr>
      <w:rFonts w:ascii="Courier New" w:hAnsi="Courier New" w:cs="Courier New"/>
    </w:rPr>
  </w:style>
  <w:style w:type="paragraph" w:customStyle="1" w:styleId="ConsPlusNormal">
    <w:name w:val="ConsPlusNormal"/>
    <w:rsid w:val="00A42926"/>
    <w:pPr>
      <w:widowControl w:val="0"/>
      <w:autoSpaceDE w:val="0"/>
      <w:autoSpaceDN w:val="0"/>
      <w:adjustRightInd w:val="0"/>
      <w:ind w:firstLine="720"/>
    </w:pPr>
    <w:rPr>
      <w:rFonts w:ascii="Arial" w:hAnsi="Arial" w:cs="Arial"/>
    </w:rPr>
  </w:style>
  <w:style w:type="paragraph" w:styleId="21">
    <w:name w:val="Body Text Indent 2"/>
    <w:basedOn w:val="a"/>
    <w:link w:val="22"/>
    <w:rsid w:val="001E276E"/>
    <w:pPr>
      <w:widowControl/>
      <w:autoSpaceDE/>
      <w:autoSpaceDN/>
      <w:adjustRightInd/>
      <w:spacing w:after="120" w:line="480" w:lineRule="auto"/>
      <w:ind w:left="283" w:firstLine="0"/>
      <w:jc w:val="left"/>
    </w:pPr>
    <w:rPr>
      <w:rFonts w:ascii="Times New Roman" w:hAnsi="Times New Roman" w:cs="Times New Roman"/>
      <w:sz w:val="28"/>
      <w:szCs w:val="24"/>
    </w:rPr>
  </w:style>
  <w:style w:type="character" w:customStyle="1" w:styleId="22">
    <w:name w:val="Основной текст с отступом 2 Знак"/>
    <w:link w:val="21"/>
    <w:rsid w:val="001E276E"/>
    <w:rPr>
      <w:sz w:val="28"/>
      <w:szCs w:val="24"/>
    </w:rPr>
  </w:style>
  <w:style w:type="character" w:customStyle="1" w:styleId="a8">
    <w:name w:val="Верхний колонтитул Знак"/>
    <w:link w:val="a7"/>
    <w:uiPriority w:val="99"/>
    <w:rsid w:val="0042027F"/>
    <w:rPr>
      <w:rFonts w:ascii="Arial" w:hAnsi="Arial" w:cs="Arial"/>
      <w:sz w:val="26"/>
      <w:szCs w:val="26"/>
    </w:rPr>
  </w:style>
  <w:style w:type="paragraph" w:styleId="ac">
    <w:name w:val="Plain Text"/>
    <w:basedOn w:val="a"/>
    <w:link w:val="ad"/>
    <w:rsid w:val="00466E9F"/>
    <w:pPr>
      <w:widowControl/>
      <w:autoSpaceDE/>
      <w:autoSpaceDN/>
      <w:adjustRightInd/>
      <w:ind w:firstLine="0"/>
      <w:jc w:val="left"/>
    </w:pPr>
    <w:rPr>
      <w:rFonts w:ascii="Courier New" w:hAnsi="Courier New" w:cs="Times New Roman"/>
      <w:sz w:val="20"/>
      <w:szCs w:val="20"/>
    </w:rPr>
  </w:style>
  <w:style w:type="character" w:customStyle="1" w:styleId="ad">
    <w:name w:val="Текст Знак"/>
    <w:link w:val="ac"/>
    <w:rsid w:val="00466E9F"/>
    <w:rPr>
      <w:rFonts w:ascii="Courier New" w:hAnsi="Courier New"/>
    </w:rPr>
  </w:style>
  <w:style w:type="character" w:customStyle="1" w:styleId="50">
    <w:name w:val="Заголовок 5 Знак"/>
    <w:basedOn w:val="a0"/>
    <w:link w:val="5"/>
    <w:rsid w:val="00A961D7"/>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rsid w:val="00A961D7"/>
    <w:rPr>
      <w:rFonts w:ascii="Arial" w:eastAsia="Andale Sans UI" w:hAnsi="Arial"/>
      <w:b/>
      <w:kern w:val="1"/>
      <w:sz w:val="24"/>
      <w:szCs w:val="24"/>
      <w:lang w:eastAsia="en-US"/>
    </w:rPr>
  </w:style>
  <w:style w:type="character" w:customStyle="1" w:styleId="70">
    <w:name w:val="Заголовок 7 Знак"/>
    <w:basedOn w:val="a0"/>
    <w:link w:val="7"/>
    <w:rsid w:val="00A961D7"/>
    <w:rPr>
      <w:rFonts w:asciiTheme="majorHAnsi" w:eastAsiaTheme="majorEastAsia" w:hAnsiTheme="majorHAnsi" w:cstheme="majorBidi"/>
      <w:i/>
      <w:iCs/>
      <w:color w:val="243F60" w:themeColor="accent1" w:themeShade="7F"/>
      <w:kern w:val="1"/>
      <w:sz w:val="24"/>
      <w:szCs w:val="24"/>
      <w:lang w:eastAsia="en-US"/>
    </w:rPr>
  </w:style>
  <w:style w:type="character" w:customStyle="1" w:styleId="80">
    <w:name w:val="Заголовок 8 Знак"/>
    <w:basedOn w:val="a0"/>
    <w:link w:val="8"/>
    <w:rsid w:val="00A961D7"/>
    <w:rPr>
      <w:rFonts w:eastAsia="Andale Sans UI"/>
      <w:b/>
      <w:kern w:val="1"/>
      <w:sz w:val="28"/>
      <w:szCs w:val="24"/>
      <w:lang w:eastAsia="en-US"/>
    </w:rPr>
  </w:style>
  <w:style w:type="character" w:customStyle="1" w:styleId="90">
    <w:name w:val="Заголовок 9 Знак"/>
    <w:basedOn w:val="a0"/>
    <w:link w:val="9"/>
    <w:rsid w:val="00A961D7"/>
    <w:rPr>
      <w:rFonts w:eastAsia="Andale Sans UI"/>
      <w:b/>
      <w:kern w:val="1"/>
      <w:sz w:val="24"/>
      <w:szCs w:val="24"/>
      <w:lang w:eastAsia="en-US"/>
    </w:rPr>
  </w:style>
  <w:style w:type="numbering" w:customStyle="1" w:styleId="11">
    <w:name w:val="Нет списка1"/>
    <w:next w:val="a2"/>
    <w:uiPriority w:val="99"/>
    <w:semiHidden/>
    <w:unhideWhenUsed/>
    <w:rsid w:val="00A961D7"/>
  </w:style>
  <w:style w:type="character" w:customStyle="1" w:styleId="20">
    <w:name w:val="Заголовок 2 Знак"/>
    <w:basedOn w:val="a0"/>
    <w:link w:val="2"/>
    <w:rsid w:val="00A961D7"/>
    <w:rPr>
      <w:rFonts w:ascii="Arial" w:hAnsi="Arial" w:cs="Arial"/>
      <w:b/>
      <w:bCs/>
      <w:i/>
      <w:iCs/>
      <w:sz w:val="28"/>
      <w:szCs w:val="28"/>
    </w:rPr>
  </w:style>
  <w:style w:type="character" w:customStyle="1" w:styleId="WW8Num3z0">
    <w:name w:val="WW8Num3z0"/>
    <w:rsid w:val="00A961D7"/>
    <w:rPr>
      <w:rFonts w:ascii="Times New Roman" w:hAnsi="Times New Roman" w:cs="Times New Roman"/>
    </w:rPr>
  </w:style>
  <w:style w:type="character" w:customStyle="1" w:styleId="WW8Num3z1">
    <w:name w:val="WW8Num3z1"/>
    <w:rsid w:val="00A961D7"/>
    <w:rPr>
      <w:rFonts w:ascii="Courier New" w:hAnsi="Courier New"/>
    </w:rPr>
  </w:style>
  <w:style w:type="character" w:customStyle="1" w:styleId="WW8Num3z2">
    <w:name w:val="WW8Num3z2"/>
    <w:rsid w:val="00A961D7"/>
    <w:rPr>
      <w:rFonts w:ascii="Wingdings" w:hAnsi="Wingdings"/>
    </w:rPr>
  </w:style>
  <w:style w:type="character" w:customStyle="1" w:styleId="WW8Num3z3">
    <w:name w:val="WW8Num3z3"/>
    <w:rsid w:val="00A961D7"/>
    <w:rPr>
      <w:rFonts w:ascii="Symbol" w:hAnsi="Symbol"/>
    </w:rPr>
  </w:style>
  <w:style w:type="character" w:customStyle="1" w:styleId="WW8Num5z0">
    <w:name w:val="WW8Num5z0"/>
    <w:rsid w:val="00A961D7"/>
    <w:rPr>
      <w:strike w:val="0"/>
      <w:dstrike w:val="0"/>
    </w:rPr>
  </w:style>
  <w:style w:type="character" w:customStyle="1" w:styleId="Absatz-Standardschriftart">
    <w:name w:val="Absatz-Standardschriftart"/>
    <w:rsid w:val="00A961D7"/>
  </w:style>
  <w:style w:type="character" w:customStyle="1" w:styleId="WW-Absatz-Standardschriftart">
    <w:name w:val="WW-Absatz-Standardschriftart"/>
    <w:rsid w:val="00A961D7"/>
  </w:style>
  <w:style w:type="character" w:customStyle="1" w:styleId="WW-Absatz-Standardschriftart1">
    <w:name w:val="WW-Absatz-Standardschriftart1"/>
    <w:rsid w:val="00A961D7"/>
  </w:style>
  <w:style w:type="character" w:customStyle="1" w:styleId="WW-Absatz-Standardschriftart11">
    <w:name w:val="WW-Absatz-Standardschriftart11"/>
    <w:rsid w:val="00A961D7"/>
  </w:style>
  <w:style w:type="character" w:customStyle="1" w:styleId="WW-Absatz-Standardschriftart111">
    <w:name w:val="WW-Absatz-Standardschriftart111"/>
    <w:rsid w:val="00A961D7"/>
  </w:style>
  <w:style w:type="character" w:customStyle="1" w:styleId="WW-Absatz-Standardschriftart1111">
    <w:name w:val="WW-Absatz-Standardschriftart1111"/>
    <w:rsid w:val="00A961D7"/>
  </w:style>
  <w:style w:type="character" w:customStyle="1" w:styleId="WW-Absatz-Standardschriftart11111">
    <w:name w:val="WW-Absatz-Standardschriftart11111"/>
    <w:rsid w:val="00A961D7"/>
  </w:style>
  <w:style w:type="character" w:customStyle="1" w:styleId="WW-Absatz-Standardschriftart111111">
    <w:name w:val="WW-Absatz-Standardschriftart111111"/>
    <w:rsid w:val="00A961D7"/>
  </w:style>
  <w:style w:type="character" w:customStyle="1" w:styleId="WW-Absatz-Standardschriftart1111111">
    <w:name w:val="WW-Absatz-Standardschriftart1111111"/>
    <w:rsid w:val="00A961D7"/>
  </w:style>
  <w:style w:type="character" w:customStyle="1" w:styleId="WW-Absatz-Standardschriftart11111111">
    <w:name w:val="WW-Absatz-Standardschriftart11111111"/>
    <w:rsid w:val="00A961D7"/>
  </w:style>
  <w:style w:type="character" w:customStyle="1" w:styleId="WW-Absatz-Standardschriftart111111111">
    <w:name w:val="WW-Absatz-Standardschriftart111111111"/>
    <w:rsid w:val="00A961D7"/>
  </w:style>
  <w:style w:type="character" w:customStyle="1" w:styleId="WW-Absatz-Standardschriftart1111111111">
    <w:name w:val="WW-Absatz-Standardschriftart1111111111"/>
    <w:rsid w:val="00A961D7"/>
  </w:style>
  <w:style w:type="character" w:customStyle="1" w:styleId="WW-Absatz-Standardschriftart11111111111">
    <w:name w:val="WW-Absatz-Standardschriftart11111111111"/>
    <w:rsid w:val="00A961D7"/>
  </w:style>
  <w:style w:type="character" w:customStyle="1" w:styleId="WW-Absatz-Standardschriftart111111111111">
    <w:name w:val="WW-Absatz-Standardschriftart111111111111"/>
    <w:rsid w:val="00A961D7"/>
  </w:style>
  <w:style w:type="character" w:customStyle="1" w:styleId="WW-Absatz-Standardschriftart1111111111111">
    <w:name w:val="WW-Absatz-Standardschriftart1111111111111"/>
    <w:rsid w:val="00A961D7"/>
  </w:style>
  <w:style w:type="character" w:customStyle="1" w:styleId="WW-Absatz-Standardschriftart11111111111111">
    <w:name w:val="WW-Absatz-Standardschriftart11111111111111"/>
    <w:rsid w:val="00A961D7"/>
  </w:style>
  <w:style w:type="character" w:customStyle="1" w:styleId="WW-Absatz-Standardschriftart111111111111111">
    <w:name w:val="WW-Absatz-Standardschriftart111111111111111"/>
    <w:rsid w:val="00A961D7"/>
  </w:style>
  <w:style w:type="character" w:customStyle="1" w:styleId="WW-Absatz-Standardschriftart1111111111111111">
    <w:name w:val="WW-Absatz-Standardschriftart1111111111111111"/>
    <w:rsid w:val="00A961D7"/>
  </w:style>
  <w:style w:type="character" w:customStyle="1" w:styleId="WW-Absatz-Standardschriftart11111111111111111">
    <w:name w:val="WW-Absatz-Standardschriftart11111111111111111"/>
    <w:rsid w:val="00A961D7"/>
  </w:style>
  <w:style w:type="character" w:customStyle="1" w:styleId="WW-Absatz-Standardschriftart111111111111111111">
    <w:name w:val="WW-Absatz-Standardschriftart111111111111111111"/>
    <w:rsid w:val="00A961D7"/>
  </w:style>
  <w:style w:type="character" w:customStyle="1" w:styleId="WW-Absatz-Standardschriftart1111111111111111111">
    <w:name w:val="WW-Absatz-Standardschriftart1111111111111111111"/>
    <w:rsid w:val="00A961D7"/>
  </w:style>
  <w:style w:type="character" w:customStyle="1" w:styleId="WW8Num8z0">
    <w:name w:val="WW8Num8z0"/>
    <w:rsid w:val="00A961D7"/>
    <w:rPr>
      <w:rFonts w:ascii="Times New Roman" w:hAnsi="Times New Roman" w:cs="Times New Roman"/>
    </w:rPr>
  </w:style>
  <w:style w:type="character" w:customStyle="1" w:styleId="WW8Num8z1">
    <w:name w:val="WW8Num8z1"/>
    <w:rsid w:val="00A961D7"/>
    <w:rPr>
      <w:rFonts w:ascii="Courier New" w:hAnsi="Courier New"/>
    </w:rPr>
  </w:style>
  <w:style w:type="character" w:customStyle="1" w:styleId="WW8Num8z2">
    <w:name w:val="WW8Num8z2"/>
    <w:rsid w:val="00A961D7"/>
    <w:rPr>
      <w:rFonts w:ascii="Wingdings" w:hAnsi="Wingdings"/>
    </w:rPr>
  </w:style>
  <w:style w:type="character" w:customStyle="1" w:styleId="WW8Num8z3">
    <w:name w:val="WW8Num8z3"/>
    <w:rsid w:val="00A961D7"/>
    <w:rPr>
      <w:rFonts w:ascii="Symbol" w:hAnsi="Symbol"/>
    </w:rPr>
  </w:style>
  <w:style w:type="character" w:customStyle="1" w:styleId="WW8Num4z0">
    <w:name w:val="WW8Num4z0"/>
    <w:rsid w:val="00A961D7"/>
    <w:rPr>
      <w:strike w:val="0"/>
      <w:dstrike w:val="0"/>
    </w:rPr>
  </w:style>
  <w:style w:type="character" w:customStyle="1" w:styleId="12">
    <w:name w:val="Основной шрифт абзаца1"/>
    <w:rsid w:val="00A961D7"/>
  </w:style>
  <w:style w:type="character" w:customStyle="1" w:styleId="ae">
    <w:name w:val="Не вступил в силу"/>
    <w:rsid w:val="00A961D7"/>
    <w:rPr>
      <w:strike/>
      <w:color w:val="008080"/>
    </w:rPr>
  </w:style>
  <w:style w:type="character" w:customStyle="1" w:styleId="grame">
    <w:name w:val="grame"/>
    <w:basedOn w:val="12"/>
    <w:rsid w:val="00A961D7"/>
  </w:style>
  <w:style w:type="character" w:customStyle="1" w:styleId="af">
    <w:name w:val="Символ нумерации"/>
    <w:rsid w:val="00A961D7"/>
  </w:style>
  <w:style w:type="character" w:customStyle="1" w:styleId="23">
    <w:name w:val="Основной шрифт абзаца2"/>
    <w:rsid w:val="00A961D7"/>
  </w:style>
  <w:style w:type="paragraph" w:customStyle="1" w:styleId="af0">
    <w:name w:val="Заголовок"/>
    <w:basedOn w:val="a"/>
    <w:next w:val="af1"/>
    <w:rsid w:val="00A961D7"/>
    <w:pPr>
      <w:keepNext/>
      <w:suppressAutoHyphens/>
      <w:autoSpaceDE/>
      <w:autoSpaceDN/>
      <w:adjustRightInd/>
      <w:spacing w:before="240" w:after="120"/>
      <w:ind w:firstLine="0"/>
      <w:jc w:val="left"/>
    </w:pPr>
    <w:rPr>
      <w:rFonts w:eastAsia="Andale Sans UI" w:cs="Tahoma"/>
      <w:kern w:val="1"/>
      <w:sz w:val="28"/>
      <w:szCs w:val="28"/>
      <w:lang w:eastAsia="en-US"/>
    </w:rPr>
  </w:style>
  <w:style w:type="paragraph" w:styleId="af1">
    <w:name w:val="Body Text"/>
    <w:basedOn w:val="a"/>
    <w:link w:val="af2"/>
    <w:rsid w:val="00A961D7"/>
    <w:pPr>
      <w:suppressAutoHyphens/>
      <w:autoSpaceDE/>
      <w:autoSpaceDN/>
      <w:adjustRightInd/>
      <w:spacing w:after="120"/>
      <w:ind w:firstLine="0"/>
      <w:jc w:val="left"/>
    </w:pPr>
    <w:rPr>
      <w:rFonts w:ascii="Times New Roman" w:eastAsia="Andale Sans UI" w:hAnsi="Times New Roman" w:cs="Times New Roman"/>
      <w:kern w:val="1"/>
      <w:sz w:val="24"/>
      <w:szCs w:val="24"/>
      <w:lang w:eastAsia="en-US"/>
    </w:rPr>
  </w:style>
  <w:style w:type="character" w:customStyle="1" w:styleId="af2">
    <w:name w:val="Основной текст Знак"/>
    <w:basedOn w:val="a0"/>
    <w:link w:val="af1"/>
    <w:rsid w:val="00A961D7"/>
    <w:rPr>
      <w:rFonts w:eastAsia="Andale Sans UI"/>
      <w:kern w:val="1"/>
      <w:sz w:val="24"/>
      <w:szCs w:val="24"/>
      <w:lang w:eastAsia="en-US"/>
    </w:rPr>
  </w:style>
  <w:style w:type="paragraph" w:styleId="af3">
    <w:name w:val="List"/>
    <w:basedOn w:val="af1"/>
    <w:rsid w:val="00A961D7"/>
    <w:rPr>
      <w:rFonts w:cs="Tahoma"/>
    </w:rPr>
  </w:style>
  <w:style w:type="paragraph" w:customStyle="1" w:styleId="13">
    <w:name w:val="Название1"/>
    <w:basedOn w:val="a"/>
    <w:rsid w:val="00A961D7"/>
    <w:pPr>
      <w:suppressLineNumbers/>
      <w:suppressAutoHyphens/>
      <w:autoSpaceDE/>
      <w:autoSpaceDN/>
      <w:adjustRightInd/>
      <w:spacing w:before="120" w:after="120"/>
      <w:ind w:firstLine="0"/>
      <w:jc w:val="left"/>
    </w:pPr>
    <w:rPr>
      <w:rFonts w:ascii="Times New Roman" w:eastAsia="Andale Sans UI" w:hAnsi="Times New Roman" w:cs="Tahoma"/>
      <w:i/>
      <w:iCs/>
      <w:kern w:val="1"/>
      <w:sz w:val="24"/>
      <w:szCs w:val="24"/>
      <w:lang w:eastAsia="en-US"/>
    </w:rPr>
  </w:style>
  <w:style w:type="paragraph" w:customStyle="1" w:styleId="14">
    <w:name w:val="Указатель1"/>
    <w:basedOn w:val="a"/>
    <w:rsid w:val="00A961D7"/>
    <w:pPr>
      <w:suppressLineNumbers/>
      <w:suppressAutoHyphens/>
      <w:autoSpaceDE/>
      <w:autoSpaceDN/>
      <w:adjustRightInd/>
      <w:ind w:firstLine="0"/>
      <w:jc w:val="left"/>
    </w:pPr>
    <w:rPr>
      <w:rFonts w:ascii="Times New Roman" w:eastAsia="Andale Sans UI" w:hAnsi="Times New Roman" w:cs="Tahoma"/>
      <w:kern w:val="1"/>
      <w:sz w:val="24"/>
      <w:szCs w:val="24"/>
      <w:lang w:eastAsia="en-US"/>
    </w:rPr>
  </w:style>
  <w:style w:type="paragraph" w:styleId="af4">
    <w:name w:val="Title"/>
    <w:basedOn w:val="af0"/>
    <w:next w:val="af5"/>
    <w:link w:val="af6"/>
    <w:qFormat/>
    <w:rsid w:val="00A961D7"/>
  </w:style>
  <w:style w:type="character" w:customStyle="1" w:styleId="af6">
    <w:name w:val="Название Знак"/>
    <w:basedOn w:val="a0"/>
    <w:link w:val="af4"/>
    <w:rsid w:val="00A961D7"/>
    <w:rPr>
      <w:rFonts w:ascii="Arial" w:eastAsia="Andale Sans UI" w:hAnsi="Arial" w:cs="Tahoma"/>
      <w:kern w:val="1"/>
      <w:sz w:val="28"/>
      <w:szCs w:val="28"/>
      <w:lang w:eastAsia="en-US"/>
    </w:rPr>
  </w:style>
  <w:style w:type="paragraph" w:styleId="af5">
    <w:name w:val="Subtitle"/>
    <w:basedOn w:val="af0"/>
    <w:next w:val="af1"/>
    <w:link w:val="af7"/>
    <w:qFormat/>
    <w:rsid w:val="00A961D7"/>
    <w:pPr>
      <w:jc w:val="center"/>
    </w:pPr>
    <w:rPr>
      <w:i/>
      <w:iCs/>
    </w:rPr>
  </w:style>
  <w:style w:type="character" w:customStyle="1" w:styleId="af7">
    <w:name w:val="Подзаголовок Знак"/>
    <w:basedOn w:val="a0"/>
    <w:link w:val="af5"/>
    <w:rsid w:val="00A961D7"/>
    <w:rPr>
      <w:rFonts w:ascii="Arial" w:eastAsia="Andale Sans UI" w:hAnsi="Arial" w:cs="Tahoma"/>
      <w:i/>
      <w:iCs/>
      <w:kern w:val="1"/>
      <w:sz w:val="28"/>
      <w:szCs w:val="28"/>
      <w:lang w:eastAsia="en-US"/>
    </w:rPr>
  </w:style>
  <w:style w:type="paragraph" w:customStyle="1" w:styleId="15">
    <w:name w:val="Текст1"/>
    <w:basedOn w:val="a"/>
    <w:rsid w:val="00A961D7"/>
    <w:pPr>
      <w:suppressAutoHyphens/>
      <w:autoSpaceDE/>
      <w:autoSpaceDN/>
      <w:adjustRightInd/>
      <w:ind w:firstLine="0"/>
      <w:jc w:val="left"/>
    </w:pPr>
    <w:rPr>
      <w:rFonts w:ascii="Courier New" w:eastAsia="Andale Sans UI" w:hAnsi="Courier New" w:cs="Times New Roman"/>
      <w:kern w:val="1"/>
      <w:sz w:val="20"/>
      <w:szCs w:val="24"/>
      <w:lang w:eastAsia="en-US"/>
    </w:rPr>
  </w:style>
  <w:style w:type="paragraph" w:customStyle="1" w:styleId="consnormal0">
    <w:name w:val="consnormal"/>
    <w:basedOn w:val="a"/>
    <w:rsid w:val="00A961D7"/>
    <w:pPr>
      <w:suppressAutoHyphens/>
      <w:autoSpaceDE/>
      <w:autoSpaceDN/>
      <w:adjustRightInd/>
      <w:spacing w:before="100" w:after="100"/>
      <w:ind w:firstLine="0"/>
      <w:jc w:val="left"/>
    </w:pPr>
    <w:rPr>
      <w:rFonts w:ascii="Times New Roman" w:eastAsia="Andale Sans UI" w:hAnsi="Times New Roman" w:cs="Times New Roman"/>
      <w:kern w:val="1"/>
      <w:sz w:val="24"/>
      <w:szCs w:val="24"/>
      <w:lang w:eastAsia="en-US"/>
    </w:rPr>
  </w:style>
  <w:style w:type="paragraph" w:customStyle="1" w:styleId="af8">
    <w:name w:val="Содержимое таблицы"/>
    <w:basedOn w:val="a"/>
    <w:rsid w:val="00A961D7"/>
    <w:pPr>
      <w:suppressLineNumbers/>
      <w:suppressAutoHyphens/>
      <w:autoSpaceDE/>
      <w:autoSpaceDN/>
      <w:adjustRightInd/>
      <w:ind w:firstLine="0"/>
      <w:jc w:val="left"/>
    </w:pPr>
    <w:rPr>
      <w:rFonts w:ascii="Times New Roman" w:eastAsia="Andale Sans UI" w:hAnsi="Times New Roman" w:cs="Times New Roman"/>
      <w:kern w:val="1"/>
      <w:sz w:val="24"/>
      <w:szCs w:val="24"/>
      <w:lang w:eastAsia="en-US"/>
    </w:rPr>
  </w:style>
  <w:style w:type="paragraph" w:customStyle="1" w:styleId="210">
    <w:name w:val="Основной текст 21"/>
    <w:basedOn w:val="a"/>
    <w:rsid w:val="00A961D7"/>
    <w:pPr>
      <w:suppressAutoHyphens/>
      <w:autoSpaceDE/>
      <w:autoSpaceDN/>
      <w:adjustRightInd/>
      <w:ind w:firstLine="0"/>
    </w:pPr>
    <w:rPr>
      <w:rFonts w:ascii="Times New Roman" w:eastAsia="Andale Sans UI" w:hAnsi="Times New Roman" w:cs="Times New Roman"/>
      <w:kern w:val="1"/>
      <w:sz w:val="28"/>
      <w:szCs w:val="24"/>
      <w:lang w:eastAsia="en-US"/>
    </w:rPr>
  </w:style>
  <w:style w:type="paragraph" w:customStyle="1" w:styleId="211">
    <w:name w:val="Основной текст с отступом 21"/>
    <w:basedOn w:val="a"/>
    <w:rsid w:val="00A961D7"/>
    <w:pPr>
      <w:suppressAutoHyphens/>
      <w:autoSpaceDE/>
      <w:autoSpaceDN/>
      <w:adjustRightInd/>
      <w:ind w:firstLine="900"/>
      <w:jc w:val="left"/>
    </w:pPr>
    <w:rPr>
      <w:rFonts w:ascii="Times New Roman" w:eastAsia="Andale Sans UI" w:hAnsi="Times New Roman" w:cs="Times New Roman"/>
      <w:kern w:val="1"/>
      <w:sz w:val="28"/>
      <w:szCs w:val="24"/>
      <w:lang w:eastAsia="en-US"/>
    </w:rPr>
  </w:style>
  <w:style w:type="paragraph" w:customStyle="1" w:styleId="ConsNonformat">
    <w:name w:val="ConsNonformat"/>
    <w:rsid w:val="00A961D7"/>
    <w:pPr>
      <w:widowControl w:val="0"/>
      <w:suppressAutoHyphens/>
      <w:autoSpaceDE w:val="0"/>
    </w:pPr>
    <w:rPr>
      <w:rFonts w:ascii="Courier New" w:eastAsia="Arial" w:hAnsi="Courier New" w:cs="Courier New"/>
      <w:kern w:val="1"/>
      <w:lang w:eastAsia="ar-SA"/>
    </w:rPr>
  </w:style>
  <w:style w:type="paragraph" w:customStyle="1" w:styleId="31">
    <w:name w:val="Основной текст 31"/>
    <w:basedOn w:val="a"/>
    <w:rsid w:val="00A961D7"/>
    <w:pPr>
      <w:suppressAutoHyphens/>
      <w:autoSpaceDE/>
      <w:autoSpaceDN/>
      <w:adjustRightInd/>
      <w:ind w:firstLine="0"/>
    </w:pPr>
    <w:rPr>
      <w:rFonts w:ascii="Times New Roman" w:eastAsia="Andale Sans UI" w:hAnsi="Times New Roman" w:cs="Times New Roman"/>
      <w:kern w:val="1"/>
      <w:sz w:val="24"/>
      <w:szCs w:val="24"/>
      <w:lang w:eastAsia="en-US"/>
    </w:rPr>
  </w:style>
  <w:style w:type="paragraph" w:styleId="af9">
    <w:name w:val="Body Text Indent"/>
    <w:basedOn w:val="a"/>
    <w:link w:val="afa"/>
    <w:rsid w:val="00A961D7"/>
    <w:pPr>
      <w:suppressAutoHyphens/>
      <w:autoSpaceDE/>
      <w:autoSpaceDN/>
      <w:adjustRightInd/>
      <w:ind w:firstLine="900"/>
    </w:pPr>
    <w:rPr>
      <w:rFonts w:ascii="Times New Roman" w:eastAsia="Andale Sans UI" w:hAnsi="Times New Roman" w:cs="Times New Roman"/>
      <w:kern w:val="1"/>
      <w:sz w:val="28"/>
      <w:szCs w:val="24"/>
      <w:lang w:eastAsia="en-US"/>
    </w:rPr>
  </w:style>
  <w:style w:type="character" w:customStyle="1" w:styleId="afa">
    <w:name w:val="Основной текст с отступом Знак"/>
    <w:basedOn w:val="a0"/>
    <w:link w:val="af9"/>
    <w:rsid w:val="00A961D7"/>
    <w:rPr>
      <w:rFonts w:eastAsia="Andale Sans UI"/>
      <w:kern w:val="1"/>
      <w:sz w:val="28"/>
      <w:szCs w:val="24"/>
      <w:lang w:eastAsia="en-US"/>
    </w:rPr>
  </w:style>
  <w:style w:type="paragraph" w:customStyle="1" w:styleId="310">
    <w:name w:val="Основной текст с отступом 31"/>
    <w:basedOn w:val="a"/>
    <w:rsid w:val="00A961D7"/>
    <w:pPr>
      <w:suppressAutoHyphens/>
      <w:autoSpaceDE/>
      <w:autoSpaceDN/>
      <w:adjustRightInd/>
      <w:ind w:firstLine="900"/>
    </w:pPr>
    <w:rPr>
      <w:rFonts w:ascii="Times New Roman" w:eastAsia="Andale Sans UI" w:hAnsi="Times New Roman" w:cs="Times New Roman"/>
      <w:color w:val="000000"/>
      <w:kern w:val="1"/>
      <w:sz w:val="28"/>
      <w:szCs w:val="24"/>
      <w:lang w:eastAsia="en-US"/>
    </w:rPr>
  </w:style>
  <w:style w:type="paragraph" w:customStyle="1" w:styleId="afb">
    <w:name w:val="адресат"/>
    <w:basedOn w:val="a"/>
    <w:next w:val="a"/>
    <w:rsid w:val="00A961D7"/>
    <w:pPr>
      <w:suppressAutoHyphens/>
      <w:autoSpaceDN/>
      <w:adjustRightInd/>
      <w:ind w:firstLine="0"/>
      <w:jc w:val="center"/>
    </w:pPr>
    <w:rPr>
      <w:rFonts w:ascii="Times New Roman" w:eastAsia="Andale Sans UI" w:hAnsi="Times New Roman" w:cs="Times New Roman"/>
      <w:kern w:val="1"/>
      <w:sz w:val="30"/>
      <w:szCs w:val="24"/>
      <w:lang w:eastAsia="en-US"/>
    </w:rPr>
  </w:style>
  <w:style w:type="paragraph" w:customStyle="1" w:styleId="ConsTitle">
    <w:name w:val="ConsTitle"/>
    <w:rsid w:val="00A961D7"/>
    <w:pPr>
      <w:widowControl w:val="0"/>
      <w:suppressAutoHyphens/>
      <w:autoSpaceDE w:val="0"/>
    </w:pPr>
    <w:rPr>
      <w:rFonts w:ascii="Arial" w:eastAsia="Arial" w:hAnsi="Arial" w:cs="Arial"/>
      <w:b/>
      <w:bCs/>
      <w:kern w:val="1"/>
      <w:sz w:val="16"/>
      <w:szCs w:val="16"/>
      <w:lang w:eastAsia="ar-SA"/>
    </w:rPr>
  </w:style>
  <w:style w:type="paragraph" w:customStyle="1" w:styleId="afc">
    <w:name w:val="Стиль"/>
    <w:rsid w:val="00A961D7"/>
    <w:pPr>
      <w:widowControl w:val="0"/>
      <w:suppressAutoHyphens/>
      <w:ind w:firstLine="720"/>
      <w:jc w:val="both"/>
    </w:pPr>
    <w:rPr>
      <w:rFonts w:ascii="Arial" w:eastAsia="Arial" w:hAnsi="Arial"/>
      <w:kern w:val="1"/>
      <w:sz w:val="24"/>
      <w:lang w:eastAsia="ar-SA"/>
    </w:rPr>
  </w:style>
  <w:style w:type="paragraph" w:customStyle="1" w:styleId="afd">
    <w:name w:val="Содержимое врезки"/>
    <w:basedOn w:val="af1"/>
    <w:rsid w:val="00A961D7"/>
  </w:style>
  <w:style w:type="paragraph" w:customStyle="1" w:styleId="ConsPlusTitle">
    <w:name w:val="ConsPlusTitle"/>
    <w:basedOn w:val="a"/>
    <w:next w:val="ConsPlusNormal"/>
    <w:rsid w:val="00A961D7"/>
    <w:pPr>
      <w:suppressAutoHyphens/>
      <w:autoSpaceDN/>
      <w:adjustRightInd/>
      <w:ind w:firstLine="0"/>
      <w:jc w:val="left"/>
    </w:pPr>
    <w:rPr>
      <w:rFonts w:eastAsia="Arial"/>
      <w:b/>
      <w:bCs/>
      <w:kern w:val="1"/>
      <w:sz w:val="20"/>
      <w:szCs w:val="20"/>
      <w:lang w:eastAsia="fa-IR" w:bidi="fa-IR"/>
    </w:rPr>
  </w:style>
  <w:style w:type="paragraph" w:customStyle="1" w:styleId="ConsPlusCell">
    <w:name w:val="ConsPlusCell"/>
    <w:basedOn w:val="a"/>
    <w:uiPriority w:val="99"/>
    <w:rsid w:val="00A961D7"/>
    <w:pPr>
      <w:suppressAutoHyphens/>
      <w:autoSpaceDN/>
      <w:adjustRightInd/>
      <w:ind w:firstLine="0"/>
      <w:jc w:val="left"/>
    </w:pPr>
    <w:rPr>
      <w:rFonts w:eastAsia="Arial"/>
      <w:kern w:val="1"/>
      <w:sz w:val="20"/>
      <w:szCs w:val="20"/>
      <w:lang w:eastAsia="fa-IR" w:bidi="fa-IR"/>
    </w:rPr>
  </w:style>
  <w:style w:type="paragraph" w:customStyle="1" w:styleId="ConsPlusDocList">
    <w:name w:val="ConsPlusDocList"/>
    <w:basedOn w:val="a"/>
    <w:rsid w:val="00A961D7"/>
    <w:pPr>
      <w:suppressAutoHyphens/>
      <w:autoSpaceDN/>
      <w:adjustRightInd/>
      <w:ind w:firstLine="0"/>
      <w:jc w:val="left"/>
    </w:pPr>
    <w:rPr>
      <w:rFonts w:ascii="Courier New" w:eastAsia="Courier New" w:hAnsi="Courier New" w:cs="Courier New"/>
      <w:kern w:val="1"/>
      <w:sz w:val="20"/>
      <w:szCs w:val="20"/>
      <w:lang w:eastAsia="fa-IR" w:bidi="fa-IR"/>
    </w:rPr>
  </w:style>
  <w:style w:type="paragraph" w:customStyle="1" w:styleId="afe">
    <w:name w:val="Заголовок таблицы"/>
    <w:basedOn w:val="af8"/>
    <w:rsid w:val="00A961D7"/>
    <w:pPr>
      <w:jc w:val="center"/>
    </w:pPr>
    <w:rPr>
      <w:b/>
      <w:bCs/>
    </w:rPr>
  </w:style>
  <w:style w:type="character" w:customStyle="1" w:styleId="ab">
    <w:name w:val="Нижний колонтитул Знак"/>
    <w:basedOn w:val="a0"/>
    <w:link w:val="aa"/>
    <w:rsid w:val="00A961D7"/>
    <w:rPr>
      <w:rFonts w:ascii="Arial" w:hAnsi="Arial" w:cs="Arial"/>
      <w:sz w:val="26"/>
      <w:szCs w:val="26"/>
    </w:rPr>
  </w:style>
  <w:style w:type="paragraph" w:styleId="aff">
    <w:name w:val="List Paragraph"/>
    <w:basedOn w:val="a"/>
    <w:uiPriority w:val="34"/>
    <w:qFormat/>
    <w:rsid w:val="00A961D7"/>
    <w:pPr>
      <w:widowControl/>
      <w:autoSpaceDE/>
      <w:autoSpaceDN/>
      <w:adjustRightInd/>
      <w:ind w:left="720" w:firstLine="851"/>
      <w:contextualSpacing/>
    </w:pPr>
    <w:rPr>
      <w:rFonts w:asciiTheme="minorHAnsi" w:eastAsiaTheme="minorHAnsi" w:hAnsiTheme="minorHAnsi" w:cstheme="minorBidi"/>
      <w:sz w:val="22"/>
      <w:szCs w:val="22"/>
      <w:lang w:eastAsia="en-US"/>
    </w:rPr>
  </w:style>
  <w:style w:type="paragraph" w:customStyle="1" w:styleId="220">
    <w:name w:val="Основной текст с отступом 22"/>
    <w:basedOn w:val="a"/>
    <w:rsid w:val="00A961D7"/>
    <w:pPr>
      <w:suppressAutoHyphens/>
      <w:overflowPunct w:val="0"/>
      <w:autoSpaceDN/>
      <w:adjustRightInd/>
      <w:spacing w:before="20" w:after="20"/>
      <w:ind w:firstLine="708"/>
      <w:textAlignment w:val="baseline"/>
    </w:pPr>
    <w:rPr>
      <w:rFonts w:ascii="Times New Roman" w:eastAsia="Andale Sans UI" w:hAnsi="Times New Roman" w:cs="Times New Roman"/>
      <w:kern w:val="1"/>
      <w:sz w:val="28"/>
      <w:szCs w:val="28"/>
      <w:lang w:eastAsia="en-US"/>
    </w:rPr>
  </w:style>
  <w:style w:type="paragraph" w:styleId="aff0">
    <w:name w:val="Balloon Text"/>
    <w:basedOn w:val="a"/>
    <w:link w:val="aff1"/>
    <w:unhideWhenUsed/>
    <w:rsid w:val="00A961D7"/>
    <w:pPr>
      <w:suppressAutoHyphens/>
      <w:autoSpaceDE/>
      <w:autoSpaceDN/>
      <w:adjustRightInd/>
      <w:ind w:firstLine="0"/>
      <w:jc w:val="left"/>
    </w:pPr>
    <w:rPr>
      <w:rFonts w:ascii="Tahoma" w:eastAsia="Andale Sans UI" w:hAnsi="Tahoma" w:cs="Tahoma"/>
      <w:kern w:val="1"/>
      <w:sz w:val="16"/>
      <w:szCs w:val="16"/>
      <w:lang w:eastAsia="en-US"/>
    </w:rPr>
  </w:style>
  <w:style w:type="character" w:customStyle="1" w:styleId="aff1">
    <w:name w:val="Текст выноски Знак"/>
    <w:basedOn w:val="a0"/>
    <w:link w:val="aff0"/>
    <w:rsid w:val="00A961D7"/>
    <w:rPr>
      <w:rFonts w:ascii="Tahoma" w:eastAsia="Andale Sans UI" w:hAnsi="Tahoma" w:cs="Tahoma"/>
      <w:kern w:val="1"/>
      <w:sz w:val="16"/>
      <w:szCs w:val="16"/>
      <w:lang w:eastAsia="en-US"/>
    </w:rPr>
  </w:style>
  <w:style w:type="paragraph" w:customStyle="1" w:styleId="WW-2">
    <w:name w:val="WW-Основной текст с отступом 2"/>
    <w:basedOn w:val="a"/>
    <w:rsid w:val="00A961D7"/>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character" w:styleId="aff2">
    <w:name w:val="Hyperlink"/>
    <w:basedOn w:val="a0"/>
    <w:unhideWhenUsed/>
    <w:rsid w:val="00A961D7"/>
    <w:rPr>
      <w:color w:val="0000FF" w:themeColor="hyperlink"/>
      <w:u w:val="single"/>
    </w:rPr>
  </w:style>
  <w:style w:type="character" w:styleId="aff3">
    <w:name w:val="Emphasis"/>
    <w:basedOn w:val="a0"/>
    <w:qFormat/>
    <w:rsid w:val="00A961D7"/>
    <w:rPr>
      <w:i/>
      <w:iCs/>
    </w:rPr>
  </w:style>
  <w:style w:type="paragraph" w:styleId="aff4">
    <w:name w:val="Normal (Web)"/>
    <w:basedOn w:val="a"/>
    <w:uiPriority w:val="99"/>
    <w:unhideWhenUsed/>
    <w:rsid w:val="00A961D7"/>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paragraph" w:styleId="aff5">
    <w:name w:val="Intense Quote"/>
    <w:basedOn w:val="a"/>
    <w:next w:val="a"/>
    <w:link w:val="aff6"/>
    <w:uiPriority w:val="30"/>
    <w:qFormat/>
    <w:rsid w:val="00A961D7"/>
    <w:pPr>
      <w:widowControl/>
      <w:pBdr>
        <w:top w:val="single" w:sz="4" w:space="10" w:color="4F81BD" w:themeColor="accent1"/>
        <w:bottom w:val="single" w:sz="4" w:space="10" w:color="4F81BD" w:themeColor="accent1"/>
      </w:pBdr>
      <w:autoSpaceDE/>
      <w:autoSpaceDN/>
      <w:adjustRightInd/>
      <w:spacing w:before="360" w:after="360" w:line="259" w:lineRule="auto"/>
      <w:ind w:left="864" w:right="864" w:firstLine="0"/>
      <w:jc w:val="center"/>
    </w:pPr>
    <w:rPr>
      <w:rFonts w:asciiTheme="minorHAnsi" w:eastAsiaTheme="minorHAnsi" w:hAnsiTheme="minorHAnsi" w:cstheme="minorBidi"/>
      <w:i/>
      <w:iCs/>
      <w:color w:val="4F81BD" w:themeColor="accent1"/>
      <w:sz w:val="22"/>
      <w:szCs w:val="22"/>
      <w:lang w:eastAsia="en-US"/>
    </w:rPr>
  </w:style>
  <w:style w:type="character" w:customStyle="1" w:styleId="aff6">
    <w:name w:val="Выделенная цитата Знак"/>
    <w:basedOn w:val="a0"/>
    <w:link w:val="aff5"/>
    <w:uiPriority w:val="30"/>
    <w:rsid w:val="00A961D7"/>
    <w:rPr>
      <w:rFonts w:asciiTheme="minorHAnsi" w:eastAsiaTheme="minorHAnsi" w:hAnsiTheme="minorHAnsi" w:cstheme="minorBidi"/>
      <w:i/>
      <w:iCs/>
      <w:color w:val="4F81BD" w:themeColor="accent1"/>
      <w:sz w:val="22"/>
      <w:szCs w:val="22"/>
      <w:lang w:eastAsia="en-US"/>
    </w:rPr>
  </w:style>
  <w:style w:type="paragraph" w:customStyle="1" w:styleId="s1">
    <w:name w:val="s_1"/>
    <w:basedOn w:val="a"/>
    <w:rsid w:val="00A961D7"/>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paragraph" w:customStyle="1" w:styleId="aaanao">
    <w:name w:val="aa?anao"/>
    <w:basedOn w:val="a"/>
    <w:next w:val="a"/>
    <w:rsid w:val="00A961D7"/>
    <w:pPr>
      <w:suppressAutoHyphens/>
      <w:overflowPunct w:val="0"/>
      <w:autoSpaceDN/>
      <w:adjustRightInd/>
      <w:ind w:firstLine="0"/>
      <w:jc w:val="center"/>
      <w:textAlignment w:val="baseline"/>
    </w:pPr>
    <w:rPr>
      <w:rFonts w:ascii="Times New Roman" w:eastAsia="Andale Sans UI" w:hAnsi="Times New Roman" w:cs="Times New Roman"/>
      <w:kern w:val="1"/>
      <w:sz w:val="30"/>
      <w:szCs w:val="30"/>
      <w:lang w:eastAsia="en-US"/>
    </w:rPr>
  </w:style>
  <w:style w:type="paragraph" w:customStyle="1" w:styleId="Default">
    <w:name w:val="Default"/>
    <w:rsid w:val="00A961D7"/>
    <w:pPr>
      <w:autoSpaceDE w:val="0"/>
      <w:autoSpaceDN w:val="0"/>
      <w:adjustRightInd w:val="0"/>
    </w:pPr>
    <w:rPr>
      <w:rFonts w:ascii="PT Astra Serif" w:eastAsiaTheme="minorHAnsi" w:hAnsi="PT Astra Serif" w:cs="PT Astra Serif"/>
      <w:color w:val="000000"/>
      <w:sz w:val="24"/>
      <w:szCs w:val="24"/>
      <w:lang w:eastAsia="en-US"/>
    </w:rPr>
  </w:style>
  <w:style w:type="paragraph" w:customStyle="1" w:styleId="ds-markdown-paragraph">
    <w:name w:val="ds-markdown-paragraph"/>
    <w:basedOn w:val="a"/>
    <w:rsid w:val="00A961D7"/>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character" w:styleId="aff7">
    <w:name w:val="Strong"/>
    <w:basedOn w:val="a0"/>
    <w:uiPriority w:val="22"/>
    <w:qFormat/>
    <w:rsid w:val="00A961D7"/>
    <w:rPr>
      <w:b/>
      <w:bCs/>
    </w:rPr>
  </w:style>
  <w:style w:type="paragraph" w:customStyle="1" w:styleId="aff8">
    <w:name w:val="Заголовок статьи"/>
    <w:basedOn w:val="a"/>
    <w:next w:val="a"/>
    <w:uiPriority w:val="99"/>
    <w:rsid w:val="00A961D7"/>
    <w:pPr>
      <w:ind w:left="1612" w:hanging="892"/>
    </w:pPr>
    <w:rPr>
      <w:rFonts w:eastAsiaTheme="minorEastAsia"/>
      <w:sz w:val="24"/>
      <w:szCs w:val="24"/>
    </w:rPr>
  </w:style>
  <w:style w:type="character" w:customStyle="1" w:styleId="60">
    <w:name w:val="Заголовок 6 Знак"/>
    <w:basedOn w:val="a0"/>
    <w:link w:val="6"/>
    <w:rsid w:val="00670A65"/>
    <w:rPr>
      <w:rFonts w:asciiTheme="majorHAnsi" w:eastAsiaTheme="majorEastAsia" w:hAnsiTheme="majorHAnsi" w:cstheme="majorBidi"/>
      <w:color w:val="243F60" w:themeColor="accent1" w:themeShade="7F"/>
      <w:sz w:val="26"/>
      <w:szCs w:val="26"/>
    </w:rPr>
  </w:style>
  <w:style w:type="numbering" w:customStyle="1" w:styleId="24">
    <w:name w:val="Нет списка2"/>
    <w:next w:val="a2"/>
    <w:semiHidden/>
    <w:rsid w:val="00670A65"/>
  </w:style>
  <w:style w:type="character" w:customStyle="1" w:styleId="DefaultParagraphFont1">
    <w:name w:val="Default Paragraph Font1"/>
    <w:rsid w:val="00670A65"/>
  </w:style>
  <w:style w:type="character" w:customStyle="1" w:styleId="WW8Num10z0">
    <w:name w:val="WW8Num10z0"/>
    <w:rsid w:val="00670A65"/>
  </w:style>
  <w:style w:type="character" w:customStyle="1" w:styleId="WW8Num20z0">
    <w:name w:val="WW8Num20z0"/>
    <w:rsid w:val="00670A65"/>
  </w:style>
  <w:style w:type="character" w:customStyle="1" w:styleId="WW8Num22z0">
    <w:name w:val="WW8Num22z0"/>
    <w:rsid w:val="00670A65"/>
  </w:style>
  <w:style w:type="character" w:customStyle="1" w:styleId="WW8Num21z0">
    <w:name w:val="WW8Num21z0"/>
    <w:rsid w:val="00670A65"/>
  </w:style>
  <w:style w:type="character" w:customStyle="1" w:styleId="WW8Num23z0">
    <w:name w:val="WW8Num23z0"/>
    <w:rsid w:val="00670A65"/>
  </w:style>
  <w:style w:type="character" w:customStyle="1" w:styleId="WW-Absatz-Standardschriftart11111111111111111111">
    <w:name w:val="WW-Absatz-Standardschriftart11111111111111111111"/>
    <w:rsid w:val="00670A65"/>
  </w:style>
  <w:style w:type="character" w:customStyle="1" w:styleId="WW-Absatz-Standardschriftart111111111111111111111">
    <w:name w:val="WW-Absatz-Standardschriftart111111111111111111111"/>
    <w:rsid w:val="00670A65"/>
  </w:style>
  <w:style w:type="character" w:customStyle="1" w:styleId="WW-Absatz-Standardschriftart1111111111111111111111">
    <w:name w:val="WW-Absatz-Standardschriftart1111111111111111111111"/>
    <w:rsid w:val="00670A65"/>
  </w:style>
  <w:style w:type="character" w:customStyle="1" w:styleId="WW-Absatz-Standardschriftart11111111111111111111111">
    <w:name w:val="WW-Absatz-Standardschriftart11111111111111111111111"/>
    <w:rsid w:val="00670A65"/>
  </w:style>
  <w:style w:type="character" w:customStyle="1" w:styleId="WW-Absatz-Standardschriftart111111111111111111111111">
    <w:name w:val="WW-Absatz-Standardschriftart111111111111111111111111"/>
    <w:rsid w:val="00670A65"/>
  </w:style>
  <w:style w:type="character" w:customStyle="1" w:styleId="WW-Absatz-Standardschriftart1111111111111111111111111">
    <w:name w:val="WW-Absatz-Standardschriftart1111111111111111111111111"/>
    <w:rsid w:val="00670A65"/>
  </w:style>
  <w:style w:type="character" w:customStyle="1" w:styleId="WW-Absatz-Standardschriftart11111111111111111111111111">
    <w:name w:val="WW-Absatz-Standardschriftart11111111111111111111111111"/>
    <w:rsid w:val="00670A65"/>
  </w:style>
  <w:style w:type="character" w:customStyle="1" w:styleId="WW-Absatz-Standardschriftart111111111111111111111111111">
    <w:name w:val="WW-Absatz-Standardschriftart111111111111111111111111111"/>
    <w:rsid w:val="00670A65"/>
  </w:style>
  <w:style w:type="character" w:customStyle="1" w:styleId="WW-Absatz-Standardschriftart1111111111111111111111111111">
    <w:name w:val="WW-Absatz-Standardschriftart1111111111111111111111111111"/>
    <w:rsid w:val="00670A65"/>
  </w:style>
  <w:style w:type="character" w:customStyle="1" w:styleId="WW-Absatz-Standardschriftart11111111111111111111111111111">
    <w:name w:val="WW-Absatz-Standardschriftart11111111111111111111111111111"/>
    <w:rsid w:val="00670A65"/>
  </w:style>
  <w:style w:type="character" w:customStyle="1" w:styleId="WW-Absatz-Standardschriftart111111111111111111111111111111">
    <w:name w:val="WW-Absatz-Standardschriftart111111111111111111111111111111"/>
    <w:rsid w:val="00670A65"/>
  </w:style>
  <w:style w:type="character" w:customStyle="1" w:styleId="WW8Num13z0">
    <w:name w:val="WW8Num13z0"/>
    <w:rsid w:val="00670A65"/>
  </w:style>
  <w:style w:type="character" w:customStyle="1" w:styleId="WW8Num9z0">
    <w:name w:val="WW8Num9z0"/>
    <w:rsid w:val="00670A65"/>
  </w:style>
  <w:style w:type="character" w:customStyle="1" w:styleId="WW8Num16z0">
    <w:name w:val="WW8Num16z0"/>
    <w:rsid w:val="00670A65"/>
  </w:style>
  <w:style w:type="character" w:customStyle="1" w:styleId="WW-">
    <w:name w:val="WW-Основной шрифт абзаца"/>
    <w:rsid w:val="00670A65"/>
  </w:style>
  <w:style w:type="character" w:customStyle="1" w:styleId="ListLabel1">
    <w:name w:val="ListLabel 1"/>
    <w:rsid w:val="00670A65"/>
    <w:rPr>
      <w:i/>
      <w:sz w:val="28"/>
      <w:szCs w:val="28"/>
    </w:rPr>
  </w:style>
  <w:style w:type="character" w:customStyle="1" w:styleId="ListLabel2">
    <w:name w:val="ListLabel 2"/>
    <w:rsid w:val="00670A65"/>
    <w:rPr>
      <w:rFonts w:cs="Courier New"/>
      <w:sz w:val="28"/>
      <w:szCs w:val="28"/>
    </w:rPr>
  </w:style>
  <w:style w:type="character" w:customStyle="1" w:styleId="ListLabel3">
    <w:name w:val="ListLabel 3"/>
    <w:rsid w:val="00670A65"/>
    <w:rPr>
      <w:b/>
    </w:rPr>
  </w:style>
  <w:style w:type="paragraph" w:customStyle="1" w:styleId="25">
    <w:name w:val="Название2"/>
    <w:basedOn w:val="a"/>
    <w:rsid w:val="00670A65"/>
    <w:pPr>
      <w:widowControl/>
      <w:suppressLineNumbers/>
      <w:suppressAutoHyphens/>
      <w:autoSpaceDE/>
      <w:autoSpaceDN/>
      <w:adjustRightInd/>
      <w:spacing w:before="120" w:after="120" w:line="100" w:lineRule="atLeast"/>
      <w:ind w:firstLine="0"/>
      <w:jc w:val="left"/>
    </w:pPr>
    <w:rPr>
      <w:rFonts w:eastAsia="Andale Sans UI" w:cs="Tahoma"/>
      <w:i/>
      <w:iCs/>
      <w:kern w:val="1"/>
      <w:sz w:val="20"/>
      <w:szCs w:val="24"/>
      <w:lang w:eastAsia="ar-SA"/>
    </w:rPr>
  </w:style>
  <w:style w:type="paragraph" w:customStyle="1" w:styleId="26">
    <w:name w:val="Указатель2"/>
    <w:basedOn w:val="a"/>
    <w:rsid w:val="00670A65"/>
    <w:pPr>
      <w:widowControl/>
      <w:suppressLineNumbers/>
      <w:suppressAutoHyphens/>
      <w:autoSpaceDE/>
      <w:autoSpaceDN/>
      <w:adjustRightInd/>
      <w:spacing w:line="100" w:lineRule="atLeast"/>
      <w:ind w:firstLine="0"/>
      <w:jc w:val="left"/>
    </w:pPr>
    <w:rPr>
      <w:rFonts w:eastAsia="Andale Sans UI" w:cs="Tahoma"/>
      <w:kern w:val="1"/>
      <w:sz w:val="24"/>
      <w:szCs w:val="24"/>
      <w:lang w:eastAsia="ar-SA"/>
    </w:rPr>
  </w:style>
  <w:style w:type="paragraph" w:customStyle="1" w:styleId="16">
    <w:name w:val="Цитата1"/>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110">
    <w:name w:val="Указатель 11"/>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32">
    <w:name w:val="Указатель3"/>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WW-3">
    <w:name w:val="WW-Основной текст с отступом 3"/>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17">
    <w:name w:val="Название объекта1"/>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ListParagraph1">
    <w:name w:val="List Paragraph1"/>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BalloonText1">
    <w:name w:val="Balloon Text1"/>
    <w:basedOn w:val="a"/>
    <w:rsid w:val="00670A65"/>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character" w:customStyle="1" w:styleId="18">
    <w:name w:val="Текст выноски Знак1"/>
    <w:rsid w:val="00670A65"/>
    <w:rPr>
      <w:rFonts w:ascii="Tahoma" w:eastAsia="Andale Sans UI" w:hAnsi="Tahoma" w:cs="Tahoma"/>
      <w:kern w:val="1"/>
      <w:sz w:val="16"/>
      <w:szCs w:val="16"/>
      <w:lang w:eastAsia="ar-SA"/>
    </w:rPr>
  </w:style>
  <w:style w:type="numbering" w:customStyle="1" w:styleId="33">
    <w:name w:val="Нет списка3"/>
    <w:next w:val="a2"/>
    <w:semiHidden/>
    <w:rsid w:val="0024341F"/>
  </w:style>
  <w:style w:type="paragraph" w:customStyle="1" w:styleId="120">
    <w:name w:val="Указатель 12"/>
    <w:basedOn w:val="a"/>
    <w:rsid w:val="0024341F"/>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 w:type="paragraph" w:customStyle="1" w:styleId="41">
    <w:name w:val="Указатель4"/>
    <w:basedOn w:val="a"/>
    <w:rsid w:val="0024341F"/>
    <w:pPr>
      <w:widowControl/>
      <w:suppressAutoHyphens/>
      <w:autoSpaceDE/>
      <w:autoSpaceDN/>
      <w:adjustRightInd/>
      <w:spacing w:line="100" w:lineRule="atLeast"/>
      <w:ind w:firstLine="0"/>
      <w:jc w:val="left"/>
    </w:pPr>
    <w:rPr>
      <w:rFonts w:ascii="Times New Roman" w:eastAsia="Andale Sans UI"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523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54116" TargetMode="External"/><Relationship Id="rId18" Type="http://schemas.openxmlformats.org/officeDocument/2006/relationships/hyperlink" Target="https://login.consultant.ru/link/?req=doc&amp;base=LAW&amp;n=48313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71896795445CAB72B68C233FDA060D2AEC94717036D8D3ADBB5FD1D7E47F19F2A9CF107AB638ED7EA0J" TargetMode="External"/><Relationship Id="rId17" Type="http://schemas.openxmlformats.org/officeDocument/2006/relationships/hyperlink" Target="consultantplus://offline/ref=1370BCC16C99F0707706384D31EDB42DFA10D71C8C71273EF9D68491FDL7QAK" TargetMode="External"/><Relationship Id="rId2" Type="http://schemas.openxmlformats.org/officeDocument/2006/relationships/numbering" Target="numbering.xml"/><Relationship Id="rId16" Type="http://schemas.openxmlformats.org/officeDocument/2006/relationships/hyperlink" Target="consultantplus://offline/ref=4F69FF648CB6A241D07B11F450D5D1097BF17F289C1F3059B3F4E7949D25BF2AD0E1F9A0DE422CB7D1B5CCB874aC4F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9434608263B35A1D307ACE0739CDACBE6E52FDBC631E3D28303189B8F783D6D05D49B1956E4F558B1472BD6D9D9FE9BC9F8BC5B300E3DCBvAUBM" TargetMode="External"/><Relationship Id="rId5" Type="http://schemas.openxmlformats.org/officeDocument/2006/relationships/webSettings" Target="webSettings.xml"/><Relationship Id="rId15" Type="http://schemas.openxmlformats.org/officeDocument/2006/relationships/hyperlink" Target="consultantplus://offline/ref=4F69FF648CB6A241D07B11F450D5D1097BF17F289C1F3059B3F4E7949D25BF2AD0E1F9A0DE422CB7D1B5CCB874aC4FH" TargetMode="External"/><Relationship Id="rId10" Type="http://schemas.openxmlformats.org/officeDocument/2006/relationships/hyperlink" Target="https://login.consultant.ru/link/?req=doc&amp;base=LAW&amp;n=482878&amp;dst=33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82878&amp;dst=336" TargetMode="External"/><Relationship Id="rId14" Type="http://schemas.openxmlformats.org/officeDocument/2006/relationships/hyperlink" Target="consultantplus://offline/ref=5A809F9354D1F5C413437D54462DC5AB6EA0D2720566A35E1845949AE8r9F6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FB3F5-C4A3-46A1-A197-71F47E689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78</Pages>
  <Words>28917</Words>
  <Characters>164832</Characters>
  <Application>Microsoft Office Word</Application>
  <DocSecurity>0</DocSecurity>
  <Lines>1373</Lines>
  <Paragraphs>386</Paragraphs>
  <ScaleCrop>false</ScaleCrop>
  <HeadingPairs>
    <vt:vector size="2" baseType="variant">
      <vt:variant>
        <vt:lpstr>Название</vt:lpstr>
      </vt:variant>
      <vt:variant>
        <vt:i4>1</vt:i4>
      </vt:variant>
    </vt:vector>
  </HeadingPairs>
  <TitlesOfParts>
    <vt:vector size="1" baseType="lpstr">
      <vt:lpstr>ПРИЛОЖЕНИЕ № 20</vt:lpstr>
    </vt:vector>
  </TitlesOfParts>
  <Company>SamForum.ws</Company>
  <LinksUpToDate>false</LinksUpToDate>
  <CharactersWithSpaces>193363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20</dc:title>
  <dc:creator>SamLab.ws</dc:creator>
  <cp:lastModifiedBy>User</cp:lastModifiedBy>
  <cp:revision>3</cp:revision>
  <cp:lastPrinted>2026-04-01T07:58:00Z</cp:lastPrinted>
  <dcterms:created xsi:type="dcterms:W3CDTF">2026-04-13T11:05:00Z</dcterms:created>
  <dcterms:modified xsi:type="dcterms:W3CDTF">2026-04-13T12:57:00Z</dcterms:modified>
</cp:coreProperties>
</file>