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60"/>
        <w:gridCol w:w="1820"/>
        <w:gridCol w:w="3500"/>
        <w:gridCol w:w="560"/>
        <w:gridCol w:w="1820"/>
        <w:gridCol w:w="700"/>
      </w:tblGrid>
      <w:tr w:rsidR="005F2EB4" w:rsidRPr="00BF628C" w:rsidTr="005F2EB4">
        <w:tc>
          <w:tcPr>
            <w:tcW w:w="9660" w:type="dxa"/>
            <w:gridSpan w:val="7"/>
            <w:tcBorders>
              <w:top w:val="nil"/>
              <w:left w:val="nil"/>
              <w:bottom w:val="nil"/>
              <w:right w:val="nil"/>
            </w:tcBorders>
          </w:tcPr>
          <w:p w:rsidR="005F2EB4" w:rsidRDefault="00F0431F" w:rsidP="005F2EB4">
            <w:pPr>
              <w:ind w:firstLine="0"/>
              <w:jc w:val="center"/>
            </w:pPr>
            <w:r w:rsidRPr="00F0431F">
              <w:rPr>
                <w:rFonts w:ascii="Times New Roman" w:hAnsi="Times New Roman" w:cs="Times New Roman"/>
                <w:noProof/>
                <w:sz w:val="24"/>
                <w:szCs w:val="24"/>
              </w:rPr>
              <w:drawing>
                <wp:inline distT="0" distB="0" distL="0" distR="0">
                  <wp:extent cx="590550" cy="723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p>
          <w:p w:rsidR="00F0431F" w:rsidRDefault="005F2EB4" w:rsidP="00F0431F">
            <w:pPr>
              <w:pStyle w:val="3"/>
              <w:spacing w:before="0" w:after="0"/>
              <w:rPr>
                <w:rFonts w:ascii="Times New Roman" w:hAnsi="Times New Roman" w:cs="Times New Roman"/>
                <w:color w:val="auto"/>
                <w:sz w:val="27"/>
                <w:szCs w:val="27"/>
              </w:rPr>
            </w:pPr>
            <w:r w:rsidRPr="00972D2D">
              <w:rPr>
                <w:rFonts w:ascii="Times New Roman" w:hAnsi="Times New Roman" w:cs="Times New Roman"/>
                <w:color w:val="auto"/>
                <w:sz w:val="27"/>
                <w:szCs w:val="27"/>
              </w:rPr>
              <w:t xml:space="preserve">СОВЕТ </w:t>
            </w:r>
            <w:r w:rsidR="00F0431F">
              <w:rPr>
                <w:rFonts w:ascii="Times New Roman" w:hAnsi="Times New Roman" w:cs="Times New Roman"/>
                <w:color w:val="auto"/>
                <w:sz w:val="27"/>
                <w:szCs w:val="27"/>
              </w:rPr>
              <w:t xml:space="preserve">ГРИВЕНСКОГО СЕЛЬСКОГО ПОСЕЛЕНИЯ </w:t>
            </w:r>
          </w:p>
          <w:p w:rsidR="00F0431F" w:rsidRPr="00972D2D" w:rsidRDefault="00F0431F" w:rsidP="00F0431F">
            <w:pPr>
              <w:pStyle w:val="3"/>
              <w:spacing w:before="0" w:after="0"/>
              <w:rPr>
                <w:rFonts w:ascii="Times New Roman" w:hAnsi="Times New Roman" w:cs="Times New Roman"/>
                <w:b w:val="0"/>
              </w:rPr>
            </w:pPr>
            <w:r>
              <w:rPr>
                <w:rFonts w:ascii="Times New Roman" w:hAnsi="Times New Roman" w:cs="Times New Roman"/>
                <w:color w:val="auto"/>
                <w:sz w:val="27"/>
                <w:szCs w:val="27"/>
              </w:rPr>
              <w:t>КАЛИНИНСКОГО РАЙОНА</w:t>
            </w:r>
          </w:p>
          <w:p w:rsidR="00972D2D" w:rsidRPr="00972D2D" w:rsidRDefault="00972D2D" w:rsidP="00972D2D">
            <w:pPr>
              <w:jc w:val="center"/>
              <w:rPr>
                <w:rFonts w:ascii="Times New Roman" w:hAnsi="Times New Roman" w:cs="Times New Roman"/>
                <w:b/>
              </w:rPr>
            </w:pPr>
          </w:p>
        </w:tc>
      </w:tr>
      <w:tr w:rsidR="005F2EB4" w:rsidRPr="00BF628C" w:rsidTr="005F2EB4">
        <w:tc>
          <w:tcPr>
            <w:tcW w:w="9660" w:type="dxa"/>
            <w:gridSpan w:val="7"/>
            <w:tcBorders>
              <w:top w:val="nil"/>
              <w:left w:val="nil"/>
              <w:bottom w:val="nil"/>
              <w:right w:val="nil"/>
            </w:tcBorders>
          </w:tcPr>
          <w:p w:rsidR="005F2EB4" w:rsidRDefault="005F2EB4" w:rsidP="005F2EB4">
            <w:pPr>
              <w:ind w:firstLine="0"/>
              <w:jc w:val="center"/>
            </w:pPr>
          </w:p>
        </w:tc>
      </w:tr>
      <w:tr w:rsidR="005F2EB4" w:rsidRPr="00BF628C" w:rsidTr="005F2EB4">
        <w:tc>
          <w:tcPr>
            <w:tcW w:w="9660" w:type="dxa"/>
            <w:gridSpan w:val="7"/>
            <w:tcBorders>
              <w:top w:val="nil"/>
              <w:left w:val="nil"/>
              <w:bottom w:val="nil"/>
              <w:right w:val="nil"/>
            </w:tcBorders>
          </w:tcPr>
          <w:p w:rsidR="005F2EB4" w:rsidRPr="00C22BCC" w:rsidRDefault="00CE471B" w:rsidP="00466E9F">
            <w:pPr>
              <w:pStyle w:val="a4"/>
              <w:jc w:val="center"/>
              <w:rPr>
                <w:rFonts w:ascii="Times New Roman" w:hAnsi="Times New Roman" w:cs="Times New Roman"/>
                <w:b/>
                <w:sz w:val="32"/>
                <w:szCs w:val="32"/>
              </w:rPr>
            </w:pPr>
            <w:r>
              <w:rPr>
                <w:rFonts w:ascii="Times New Roman" w:hAnsi="Times New Roman" w:cs="Times New Roman"/>
                <w:b/>
                <w:sz w:val="32"/>
                <w:szCs w:val="32"/>
              </w:rPr>
              <w:t>РЕШЕНИ</w:t>
            </w:r>
            <w:r w:rsidR="00466E9F">
              <w:rPr>
                <w:rFonts w:ascii="Times New Roman" w:hAnsi="Times New Roman" w:cs="Times New Roman"/>
                <w:b/>
                <w:sz w:val="32"/>
                <w:szCs w:val="32"/>
              </w:rPr>
              <w:t>Е</w:t>
            </w:r>
          </w:p>
        </w:tc>
      </w:tr>
      <w:tr w:rsidR="005F2EB4" w:rsidRPr="00BF628C" w:rsidTr="005F2EB4">
        <w:tc>
          <w:tcPr>
            <w:tcW w:w="9660" w:type="dxa"/>
            <w:gridSpan w:val="7"/>
            <w:tcBorders>
              <w:top w:val="nil"/>
              <w:left w:val="nil"/>
              <w:bottom w:val="nil"/>
              <w:right w:val="nil"/>
            </w:tcBorders>
          </w:tcPr>
          <w:p w:rsidR="005F2EB4" w:rsidRPr="00BF628C" w:rsidRDefault="005F2EB4" w:rsidP="005F2EB4">
            <w:pPr>
              <w:pStyle w:val="a4"/>
              <w:rPr>
                <w:rFonts w:ascii="Times New Roman" w:hAnsi="Times New Roman" w:cs="Times New Roman"/>
                <w:sz w:val="28"/>
                <w:szCs w:val="28"/>
              </w:rPr>
            </w:pPr>
          </w:p>
        </w:tc>
      </w:tr>
      <w:tr w:rsidR="005F2EB4" w:rsidRPr="00BF628C" w:rsidTr="005F2EB4">
        <w:tc>
          <w:tcPr>
            <w:tcW w:w="9660" w:type="dxa"/>
            <w:gridSpan w:val="7"/>
            <w:tcBorders>
              <w:top w:val="nil"/>
              <w:left w:val="nil"/>
              <w:bottom w:val="nil"/>
              <w:right w:val="nil"/>
            </w:tcBorders>
          </w:tcPr>
          <w:p w:rsidR="005F2EB4" w:rsidRPr="00BF628C" w:rsidRDefault="005F2EB4" w:rsidP="005F2EB4">
            <w:pPr>
              <w:pStyle w:val="a4"/>
              <w:rPr>
                <w:rFonts w:ascii="Times New Roman" w:hAnsi="Times New Roman" w:cs="Times New Roman"/>
                <w:sz w:val="28"/>
                <w:szCs w:val="28"/>
              </w:rPr>
            </w:pPr>
          </w:p>
        </w:tc>
      </w:tr>
      <w:tr w:rsidR="005F2EB4" w:rsidRPr="00BF628C" w:rsidTr="005F2EB4">
        <w:tc>
          <w:tcPr>
            <w:tcW w:w="700" w:type="dxa"/>
            <w:tcBorders>
              <w:top w:val="nil"/>
              <w:left w:val="nil"/>
              <w:bottom w:val="nil"/>
              <w:right w:val="nil"/>
            </w:tcBorders>
          </w:tcPr>
          <w:p w:rsidR="005F2EB4" w:rsidRPr="006507CE" w:rsidRDefault="005F2EB4" w:rsidP="005F2EB4">
            <w:pPr>
              <w:pStyle w:val="a4"/>
              <w:rPr>
                <w:rFonts w:ascii="Times New Roman" w:hAnsi="Times New Roman" w:cs="Times New Roman"/>
              </w:rPr>
            </w:pPr>
          </w:p>
        </w:tc>
        <w:tc>
          <w:tcPr>
            <w:tcW w:w="560" w:type="dxa"/>
            <w:tcBorders>
              <w:top w:val="nil"/>
              <w:left w:val="nil"/>
              <w:bottom w:val="nil"/>
              <w:right w:val="nil"/>
            </w:tcBorders>
          </w:tcPr>
          <w:p w:rsidR="005F2EB4" w:rsidRPr="006B0B23" w:rsidRDefault="005F2EB4" w:rsidP="005F2EB4">
            <w:pPr>
              <w:pStyle w:val="a4"/>
              <w:rPr>
                <w:rFonts w:ascii="Times New Roman" w:hAnsi="Times New Roman" w:cs="Times New Roman"/>
                <w:b/>
              </w:rPr>
            </w:pPr>
            <w:r w:rsidRPr="006B0B23">
              <w:rPr>
                <w:rFonts w:ascii="Times New Roman" w:hAnsi="Times New Roman" w:cs="Times New Roman"/>
                <w:b/>
              </w:rPr>
              <w:t>от</w:t>
            </w:r>
          </w:p>
        </w:tc>
        <w:tc>
          <w:tcPr>
            <w:tcW w:w="1820" w:type="dxa"/>
            <w:tcBorders>
              <w:top w:val="nil"/>
              <w:left w:val="nil"/>
              <w:bottom w:val="single" w:sz="4" w:space="0" w:color="auto"/>
              <w:right w:val="nil"/>
            </w:tcBorders>
          </w:tcPr>
          <w:p w:rsidR="005F2EB4" w:rsidRPr="006507CE" w:rsidRDefault="005F2EB4" w:rsidP="005F2EB4">
            <w:pPr>
              <w:pStyle w:val="a4"/>
              <w:jc w:val="center"/>
              <w:rPr>
                <w:rFonts w:ascii="Times New Roman" w:hAnsi="Times New Roman" w:cs="Times New Roman"/>
              </w:rPr>
            </w:pPr>
          </w:p>
        </w:tc>
        <w:tc>
          <w:tcPr>
            <w:tcW w:w="3500" w:type="dxa"/>
            <w:tcBorders>
              <w:top w:val="nil"/>
              <w:left w:val="nil"/>
              <w:bottom w:val="nil"/>
              <w:right w:val="nil"/>
            </w:tcBorders>
          </w:tcPr>
          <w:p w:rsidR="005F2EB4" w:rsidRPr="006507CE" w:rsidRDefault="005F2EB4" w:rsidP="005F2EB4">
            <w:pPr>
              <w:pStyle w:val="a4"/>
              <w:rPr>
                <w:rFonts w:ascii="Times New Roman" w:hAnsi="Times New Roman" w:cs="Times New Roman"/>
              </w:rPr>
            </w:pPr>
          </w:p>
        </w:tc>
        <w:tc>
          <w:tcPr>
            <w:tcW w:w="560" w:type="dxa"/>
            <w:tcBorders>
              <w:top w:val="nil"/>
              <w:left w:val="nil"/>
              <w:bottom w:val="nil"/>
              <w:right w:val="nil"/>
            </w:tcBorders>
          </w:tcPr>
          <w:p w:rsidR="005F2EB4" w:rsidRPr="006B0B23" w:rsidRDefault="005F2EB4" w:rsidP="005F2EB4">
            <w:pPr>
              <w:pStyle w:val="a4"/>
              <w:rPr>
                <w:rFonts w:ascii="Times New Roman" w:hAnsi="Times New Roman" w:cs="Times New Roman"/>
                <w:b/>
              </w:rPr>
            </w:pPr>
            <w:r w:rsidRPr="006B0B23">
              <w:rPr>
                <w:rFonts w:ascii="Times New Roman" w:hAnsi="Times New Roman" w:cs="Times New Roman"/>
                <w:b/>
              </w:rPr>
              <w:t>№</w:t>
            </w:r>
          </w:p>
        </w:tc>
        <w:tc>
          <w:tcPr>
            <w:tcW w:w="1820" w:type="dxa"/>
            <w:tcBorders>
              <w:top w:val="nil"/>
              <w:left w:val="nil"/>
              <w:bottom w:val="single" w:sz="4" w:space="0" w:color="auto"/>
              <w:right w:val="nil"/>
            </w:tcBorders>
          </w:tcPr>
          <w:p w:rsidR="005F2EB4" w:rsidRPr="006507CE" w:rsidRDefault="005F2EB4" w:rsidP="005F2EB4">
            <w:pPr>
              <w:pStyle w:val="a4"/>
              <w:jc w:val="center"/>
              <w:rPr>
                <w:rFonts w:ascii="Times New Roman" w:hAnsi="Times New Roman" w:cs="Times New Roman"/>
              </w:rPr>
            </w:pPr>
          </w:p>
        </w:tc>
        <w:tc>
          <w:tcPr>
            <w:tcW w:w="700" w:type="dxa"/>
            <w:tcBorders>
              <w:top w:val="nil"/>
              <w:left w:val="nil"/>
              <w:bottom w:val="nil"/>
              <w:right w:val="nil"/>
            </w:tcBorders>
          </w:tcPr>
          <w:p w:rsidR="005F2EB4" w:rsidRPr="006507CE" w:rsidRDefault="005F2EB4" w:rsidP="005F2EB4">
            <w:pPr>
              <w:pStyle w:val="a4"/>
              <w:rPr>
                <w:rFonts w:ascii="Times New Roman" w:hAnsi="Times New Roman" w:cs="Times New Roman"/>
              </w:rPr>
            </w:pPr>
          </w:p>
        </w:tc>
      </w:tr>
      <w:tr w:rsidR="005F2EB4" w:rsidRPr="00BF628C" w:rsidTr="005F2EB4">
        <w:tc>
          <w:tcPr>
            <w:tcW w:w="9660" w:type="dxa"/>
            <w:gridSpan w:val="7"/>
            <w:tcBorders>
              <w:top w:val="nil"/>
              <w:left w:val="nil"/>
              <w:bottom w:val="nil"/>
              <w:right w:val="nil"/>
            </w:tcBorders>
          </w:tcPr>
          <w:p w:rsidR="005F2EB4" w:rsidRPr="006507CE" w:rsidRDefault="00F0431F" w:rsidP="005F2EB4">
            <w:pPr>
              <w:pStyle w:val="a4"/>
              <w:jc w:val="center"/>
              <w:rPr>
                <w:rFonts w:ascii="Times New Roman" w:hAnsi="Times New Roman" w:cs="Times New Roman"/>
              </w:rPr>
            </w:pPr>
            <w:proofErr w:type="spellStart"/>
            <w:r>
              <w:rPr>
                <w:rFonts w:ascii="Times New Roman" w:hAnsi="Times New Roman" w:cs="Times New Roman"/>
              </w:rPr>
              <w:t>ст-ца</w:t>
            </w:r>
            <w:proofErr w:type="spellEnd"/>
            <w:r>
              <w:rPr>
                <w:rFonts w:ascii="Times New Roman" w:hAnsi="Times New Roman" w:cs="Times New Roman"/>
              </w:rPr>
              <w:t xml:space="preserve"> Гривенская</w:t>
            </w:r>
            <w:r w:rsidR="005F2EB4" w:rsidRPr="006507CE">
              <w:rPr>
                <w:rFonts w:ascii="Times New Roman" w:hAnsi="Times New Roman" w:cs="Times New Roman"/>
              </w:rPr>
              <w:t xml:space="preserve"> </w:t>
            </w:r>
          </w:p>
        </w:tc>
      </w:tr>
    </w:tbl>
    <w:p w:rsidR="007246B2" w:rsidRPr="00466E9F" w:rsidRDefault="007246B2" w:rsidP="00490C22">
      <w:pPr>
        <w:ind w:firstLine="0"/>
        <w:rPr>
          <w:rFonts w:ascii="Times New Roman" w:hAnsi="Times New Roman" w:cs="Times New Roman"/>
          <w:sz w:val="28"/>
          <w:szCs w:val="28"/>
        </w:rPr>
      </w:pPr>
    </w:p>
    <w:p w:rsidR="0042027F" w:rsidRPr="00466E9F" w:rsidRDefault="0042027F" w:rsidP="00490C22">
      <w:pPr>
        <w:ind w:firstLine="0"/>
        <w:rPr>
          <w:rFonts w:ascii="Times New Roman" w:hAnsi="Times New Roman" w:cs="Times New Roman"/>
          <w:sz w:val="28"/>
          <w:szCs w:val="28"/>
        </w:rPr>
      </w:pPr>
    </w:p>
    <w:p w:rsidR="003C127D" w:rsidRDefault="00466E9F" w:rsidP="00F0431F">
      <w:pPr>
        <w:pStyle w:val="ac"/>
        <w:jc w:val="center"/>
        <w:rPr>
          <w:rFonts w:ascii="Times New Roman" w:hAnsi="Times New Roman"/>
          <w:b/>
          <w:sz w:val="28"/>
        </w:rPr>
      </w:pPr>
      <w:r>
        <w:rPr>
          <w:rFonts w:ascii="Times New Roman" w:hAnsi="Times New Roman"/>
          <w:b/>
          <w:sz w:val="28"/>
        </w:rPr>
        <w:t xml:space="preserve">Об опубликовании проекта решения Совета </w:t>
      </w:r>
      <w:r w:rsidR="00F0431F">
        <w:rPr>
          <w:rFonts w:ascii="Times New Roman" w:hAnsi="Times New Roman"/>
          <w:b/>
          <w:sz w:val="28"/>
        </w:rPr>
        <w:t xml:space="preserve">Гривенского сельского поселения </w:t>
      </w:r>
      <w:r w:rsidRPr="00726EC1">
        <w:rPr>
          <w:rFonts w:ascii="Times New Roman" w:hAnsi="Times New Roman"/>
          <w:b/>
          <w:sz w:val="28"/>
        </w:rPr>
        <w:t>К</w:t>
      </w:r>
      <w:r w:rsidR="00F0431F">
        <w:rPr>
          <w:rFonts w:ascii="Times New Roman" w:hAnsi="Times New Roman"/>
          <w:b/>
          <w:sz w:val="28"/>
        </w:rPr>
        <w:t>алининского</w:t>
      </w:r>
      <w:r w:rsidRPr="00726EC1">
        <w:rPr>
          <w:rFonts w:ascii="Times New Roman" w:hAnsi="Times New Roman"/>
          <w:b/>
          <w:sz w:val="28"/>
        </w:rPr>
        <w:t xml:space="preserve"> </w:t>
      </w:r>
      <w:r w:rsidR="00F0431F">
        <w:rPr>
          <w:rFonts w:ascii="Times New Roman" w:hAnsi="Times New Roman"/>
          <w:b/>
          <w:sz w:val="28"/>
        </w:rPr>
        <w:t>муниципального</w:t>
      </w:r>
      <w:r w:rsidR="003C127D">
        <w:rPr>
          <w:rFonts w:ascii="Times New Roman" w:hAnsi="Times New Roman"/>
          <w:b/>
          <w:sz w:val="28"/>
        </w:rPr>
        <w:t xml:space="preserve"> </w:t>
      </w:r>
      <w:r w:rsidRPr="00726EC1">
        <w:rPr>
          <w:rFonts w:ascii="Times New Roman" w:hAnsi="Times New Roman"/>
          <w:b/>
          <w:sz w:val="28"/>
        </w:rPr>
        <w:t>район</w:t>
      </w:r>
      <w:r w:rsidR="00F0431F">
        <w:rPr>
          <w:rFonts w:ascii="Times New Roman" w:hAnsi="Times New Roman"/>
          <w:b/>
          <w:sz w:val="28"/>
        </w:rPr>
        <w:t>а</w:t>
      </w:r>
      <w:r w:rsidRPr="00726EC1">
        <w:rPr>
          <w:rFonts w:ascii="Times New Roman" w:hAnsi="Times New Roman"/>
          <w:b/>
          <w:sz w:val="28"/>
        </w:rPr>
        <w:t xml:space="preserve"> </w:t>
      </w:r>
      <w:r w:rsidR="003C127D">
        <w:rPr>
          <w:rFonts w:ascii="Times New Roman" w:hAnsi="Times New Roman"/>
          <w:b/>
          <w:sz w:val="28"/>
        </w:rPr>
        <w:t>Краснодарского края</w:t>
      </w:r>
    </w:p>
    <w:p w:rsidR="0046045B" w:rsidRDefault="003C127D" w:rsidP="00466E9F">
      <w:pPr>
        <w:pStyle w:val="ac"/>
        <w:jc w:val="center"/>
        <w:rPr>
          <w:rFonts w:ascii="Times New Roman" w:hAnsi="Times New Roman"/>
          <w:b/>
          <w:sz w:val="28"/>
        </w:rPr>
      </w:pPr>
      <w:r w:rsidRPr="003C127D">
        <w:rPr>
          <w:rFonts w:ascii="Times New Roman" w:hAnsi="Times New Roman"/>
          <w:b/>
          <w:sz w:val="28"/>
          <w:szCs w:val="28"/>
        </w:rPr>
        <w:t>"</w:t>
      </w:r>
      <w:r w:rsidR="00466E9F" w:rsidRPr="003C127D">
        <w:rPr>
          <w:rFonts w:ascii="Times New Roman" w:hAnsi="Times New Roman"/>
          <w:b/>
          <w:sz w:val="28"/>
        </w:rPr>
        <w:t>О принятии Ус</w:t>
      </w:r>
      <w:r w:rsidR="00F0431F">
        <w:rPr>
          <w:rFonts w:ascii="Times New Roman" w:hAnsi="Times New Roman"/>
          <w:b/>
          <w:sz w:val="28"/>
        </w:rPr>
        <w:t>тава Гривенского сельского поселения Калининского муниципального</w:t>
      </w:r>
      <w:r w:rsidR="00466E9F" w:rsidRPr="003C127D">
        <w:rPr>
          <w:rFonts w:ascii="Times New Roman" w:hAnsi="Times New Roman"/>
          <w:b/>
          <w:sz w:val="28"/>
        </w:rPr>
        <w:t xml:space="preserve"> район</w:t>
      </w:r>
      <w:r w:rsidR="00F0431F">
        <w:rPr>
          <w:rFonts w:ascii="Times New Roman" w:hAnsi="Times New Roman"/>
          <w:b/>
          <w:sz w:val="28"/>
        </w:rPr>
        <w:t>а</w:t>
      </w:r>
      <w:r w:rsidR="00466E9F" w:rsidRPr="003C127D">
        <w:rPr>
          <w:rFonts w:ascii="Times New Roman" w:hAnsi="Times New Roman"/>
          <w:b/>
          <w:sz w:val="28"/>
        </w:rPr>
        <w:t xml:space="preserve"> Краснодарского края</w:t>
      </w:r>
      <w:r w:rsidRPr="003C127D">
        <w:rPr>
          <w:rFonts w:ascii="Times New Roman" w:hAnsi="Times New Roman"/>
          <w:b/>
          <w:sz w:val="28"/>
          <w:szCs w:val="28"/>
        </w:rPr>
        <w:t>"</w:t>
      </w:r>
      <w:r w:rsidR="00466E9F" w:rsidRPr="00726EC1">
        <w:rPr>
          <w:rFonts w:ascii="Times New Roman" w:hAnsi="Times New Roman"/>
          <w:b/>
          <w:sz w:val="28"/>
        </w:rPr>
        <w:t xml:space="preserve">, назначении даты </w:t>
      </w:r>
      <w:r w:rsidR="0046045B">
        <w:rPr>
          <w:rFonts w:ascii="Times New Roman" w:hAnsi="Times New Roman"/>
          <w:b/>
          <w:sz w:val="28"/>
        </w:rPr>
        <w:t xml:space="preserve">проведения публичных слушаний, </w:t>
      </w:r>
      <w:r w:rsidR="00466E9F" w:rsidRPr="00726EC1">
        <w:rPr>
          <w:rFonts w:ascii="Times New Roman" w:hAnsi="Times New Roman"/>
          <w:b/>
          <w:sz w:val="28"/>
        </w:rPr>
        <w:t>создании оргкомитета по проведению публичных слушаний, установлении порядка учета</w:t>
      </w:r>
      <w:r w:rsidR="00466E9F" w:rsidRPr="00956F42">
        <w:rPr>
          <w:rFonts w:ascii="Times New Roman" w:hAnsi="Times New Roman"/>
          <w:b/>
          <w:sz w:val="28"/>
        </w:rPr>
        <w:t xml:space="preserve"> </w:t>
      </w:r>
      <w:r w:rsidR="00466E9F">
        <w:rPr>
          <w:rFonts w:ascii="Times New Roman" w:hAnsi="Times New Roman"/>
          <w:b/>
          <w:sz w:val="28"/>
        </w:rPr>
        <w:t>предложений</w:t>
      </w:r>
      <w:r w:rsidR="00466E9F" w:rsidRPr="00726EC1">
        <w:rPr>
          <w:rFonts w:ascii="Times New Roman" w:hAnsi="Times New Roman"/>
          <w:b/>
          <w:sz w:val="28"/>
        </w:rPr>
        <w:t xml:space="preserve"> </w:t>
      </w:r>
    </w:p>
    <w:p w:rsidR="00466E9F" w:rsidRPr="00726EC1" w:rsidRDefault="00466E9F" w:rsidP="00466E9F">
      <w:pPr>
        <w:pStyle w:val="ac"/>
        <w:jc w:val="center"/>
        <w:rPr>
          <w:rFonts w:ascii="Times New Roman" w:hAnsi="Times New Roman"/>
          <w:b/>
          <w:sz w:val="28"/>
        </w:rPr>
      </w:pPr>
      <w:r w:rsidRPr="00726EC1">
        <w:rPr>
          <w:rFonts w:ascii="Times New Roman" w:hAnsi="Times New Roman"/>
          <w:b/>
          <w:sz w:val="28"/>
        </w:rPr>
        <w:t>и участия граждан в обсуждении проекта решения</w:t>
      </w:r>
    </w:p>
    <w:p w:rsidR="00466E9F" w:rsidRDefault="00466E9F" w:rsidP="00466E9F">
      <w:pPr>
        <w:pStyle w:val="ac"/>
        <w:ind w:firstLine="851"/>
        <w:jc w:val="both"/>
        <w:rPr>
          <w:rFonts w:ascii="Times New Roman" w:hAnsi="Times New Roman"/>
          <w:sz w:val="28"/>
        </w:rPr>
      </w:pPr>
    </w:p>
    <w:p w:rsidR="00466E9F" w:rsidRDefault="00466E9F" w:rsidP="00466E9F">
      <w:pPr>
        <w:pStyle w:val="ac"/>
        <w:ind w:firstLine="851"/>
        <w:jc w:val="both"/>
        <w:rPr>
          <w:rFonts w:ascii="Times New Roman" w:hAnsi="Times New Roman"/>
          <w:sz w:val="28"/>
        </w:rPr>
      </w:pPr>
    </w:p>
    <w:p w:rsidR="00466E9F" w:rsidRDefault="00466E9F" w:rsidP="00466E9F">
      <w:pPr>
        <w:pStyle w:val="ac"/>
        <w:ind w:firstLine="709"/>
        <w:jc w:val="both"/>
        <w:rPr>
          <w:rFonts w:ascii="Times New Roman" w:hAnsi="Times New Roman"/>
          <w:sz w:val="28"/>
        </w:rPr>
      </w:pPr>
      <w:r>
        <w:rPr>
          <w:rFonts w:ascii="Times New Roman" w:hAnsi="Times New Roman"/>
          <w:sz w:val="28"/>
        </w:rPr>
        <w:t xml:space="preserve">В соответствии </w:t>
      </w:r>
      <w:r w:rsidRPr="00027CFB">
        <w:rPr>
          <w:rFonts w:ascii="Times New Roman" w:hAnsi="Times New Roman"/>
          <w:sz w:val="28"/>
        </w:rPr>
        <w:t xml:space="preserve">со статьями </w:t>
      </w:r>
      <w:r w:rsidR="00027CFB" w:rsidRPr="00027CFB">
        <w:rPr>
          <w:rFonts w:ascii="Times New Roman" w:hAnsi="Times New Roman"/>
          <w:sz w:val="28"/>
        </w:rPr>
        <w:t>47</w:t>
      </w:r>
      <w:r w:rsidRPr="00027CFB">
        <w:rPr>
          <w:rFonts w:ascii="Times New Roman" w:hAnsi="Times New Roman"/>
          <w:sz w:val="28"/>
        </w:rPr>
        <w:t xml:space="preserve">, </w:t>
      </w:r>
      <w:r w:rsidR="00027CFB" w:rsidRPr="00027CFB">
        <w:rPr>
          <w:rFonts w:ascii="Times New Roman" w:hAnsi="Times New Roman"/>
          <w:sz w:val="28"/>
        </w:rPr>
        <w:t>56</w:t>
      </w:r>
      <w:r w:rsidRPr="009A4157">
        <w:rPr>
          <w:rFonts w:ascii="Times New Roman" w:hAnsi="Times New Roman"/>
          <w:color w:val="FF0000"/>
          <w:sz w:val="28"/>
        </w:rPr>
        <w:t xml:space="preserve"> </w:t>
      </w:r>
      <w:r w:rsidR="000C3A03" w:rsidRPr="000C3A03">
        <w:rPr>
          <w:rFonts w:ascii="Times New Roman" w:hAnsi="Times New Roman"/>
          <w:sz w:val="28"/>
          <w:szCs w:val="28"/>
        </w:rPr>
        <w:t>Федерального закона от 20 марта 2025 г. № 33-ФЗ "Об общих принципах организации местного самоуправления в единой системе публичной власти",</w:t>
      </w:r>
      <w:r>
        <w:rPr>
          <w:rFonts w:ascii="Times New Roman" w:hAnsi="Times New Roman"/>
          <w:sz w:val="28"/>
        </w:rPr>
        <w:t xml:space="preserve"> Совет </w:t>
      </w:r>
      <w:r w:rsidR="00F0431F">
        <w:rPr>
          <w:rFonts w:ascii="Times New Roman" w:hAnsi="Times New Roman"/>
          <w:sz w:val="28"/>
        </w:rPr>
        <w:t>Гривенского сельского поселения Калининского</w:t>
      </w:r>
      <w:r>
        <w:rPr>
          <w:rFonts w:ascii="Times New Roman" w:hAnsi="Times New Roman"/>
          <w:sz w:val="28"/>
        </w:rPr>
        <w:t xml:space="preserve"> </w:t>
      </w:r>
      <w:r w:rsidR="00F0431F">
        <w:rPr>
          <w:rFonts w:ascii="Times New Roman" w:hAnsi="Times New Roman"/>
          <w:sz w:val="28"/>
        </w:rPr>
        <w:t>муниципального</w:t>
      </w:r>
      <w:r w:rsidR="00325B9D">
        <w:rPr>
          <w:rFonts w:ascii="Times New Roman" w:hAnsi="Times New Roman"/>
          <w:sz w:val="28"/>
        </w:rPr>
        <w:t xml:space="preserve"> </w:t>
      </w:r>
      <w:r>
        <w:rPr>
          <w:rFonts w:ascii="Times New Roman" w:hAnsi="Times New Roman"/>
          <w:sz w:val="28"/>
        </w:rPr>
        <w:t>район</w:t>
      </w:r>
      <w:r w:rsidR="00F0431F">
        <w:rPr>
          <w:rFonts w:ascii="Times New Roman" w:hAnsi="Times New Roman"/>
          <w:sz w:val="28"/>
        </w:rPr>
        <w:t>а</w:t>
      </w:r>
      <w:r>
        <w:rPr>
          <w:rFonts w:ascii="Times New Roman" w:hAnsi="Times New Roman"/>
          <w:sz w:val="28"/>
        </w:rPr>
        <w:t xml:space="preserve"> </w:t>
      </w:r>
      <w:r w:rsidR="00325B9D">
        <w:rPr>
          <w:rFonts w:ascii="Times New Roman" w:hAnsi="Times New Roman"/>
          <w:sz w:val="28"/>
        </w:rPr>
        <w:t xml:space="preserve">Краснодарского края </w:t>
      </w:r>
      <w:r>
        <w:rPr>
          <w:rFonts w:ascii="Times New Roman" w:hAnsi="Times New Roman"/>
          <w:sz w:val="28"/>
        </w:rPr>
        <w:t>РЕШИЛ:</w:t>
      </w:r>
    </w:p>
    <w:p w:rsidR="00466E9F" w:rsidRDefault="00466E9F" w:rsidP="00466E9F">
      <w:pPr>
        <w:pStyle w:val="ac"/>
        <w:numPr>
          <w:ilvl w:val="0"/>
          <w:numId w:val="1"/>
        </w:numPr>
        <w:ind w:left="0" w:firstLine="709"/>
        <w:jc w:val="both"/>
        <w:rPr>
          <w:rFonts w:ascii="Times New Roman" w:hAnsi="Times New Roman"/>
          <w:sz w:val="28"/>
        </w:rPr>
      </w:pPr>
      <w:r>
        <w:rPr>
          <w:rFonts w:ascii="Times New Roman" w:hAnsi="Times New Roman"/>
          <w:sz w:val="28"/>
        </w:rPr>
        <w:t>Опубликовать проект решения Совета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Pr>
          <w:rFonts w:ascii="Times New Roman" w:hAnsi="Times New Roman"/>
          <w:sz w:val="28"/>
        </w:rPr>
        <w:t xml:space="preserve"> </w:t>
      </w:r>
      <w:r w:rsidR="00F0431F">
        <w:rPr>
          <w:rFonts w:ascii="Times New Roman" w:hAnsi="Times New Roman"/>
          <w:sz w:val="28"/>
          <w:szCs w:val="28"/>
        </w:rPr>
        <w:t>«</w:t>
      </w:r>
      <w:r w:rsidR="0046045B" w:rsidRPr="0046045B">
        <w:rPr>
          <w:rFonts w:ascii="Times New Roman" w:hAnsi="Times New Roman"/>
          <w:sz w:val="28"/>
        </w:rPr>
        <w:t>О принятии Устава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Pr>
          <w:rFonts w:ascii="Times New Roman" w:hAnsi="Times New Roman"/>
          <w:sz w:val="28"/>
        </w:rPr>
        <w:t>, внесенный главой</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Pr>
          <w:rFonts w:ascii="Times New Roman" w:hAnsi="Times New Roman"/>
          <w:sz w:val="28"/>
        </w:rPr>
        <w:t xml:space="preserve">, </w:t>
      </w:r>
      <w:r w:rsidRPr="00BD254A">
        <w:rPr>
          <w:rFonts w:ascii="Times New Roman" w:hAnsi="Times New Roman"/>
          <w:sz w:val="28"/>
        </w:rPr>
        <w:t>в</w:t>
      </w:r>
      <w:r>
        <w:rPr>
          <w:rFonts w:ascii="Times New Roman" w:hAnsi="Times New Roman"/>
          <w:sz w:val="28"/>
        </w:rPr>
        <w:t xml:space="preserve"> сетевом издании</w:t>
      </w:r>
      <w:r w:rsidRPr="00BD254A">
        <w:rPr>
          <w:rFonts w:ascii="Times New Roman" w:hAnsi="Times New Roman"/>
          <w:sz w:val="28"/>
        </w:rPr>
        <w:t xml:space="preserve"> </w:t>
      </w:r>
      <w:proofErr w:type="spellStart"/>
      <w:r w:rsidRPr="00CA2251">
        <w:rPr>
          <w:rFonts w:ascii="Times New Roman" w:hAnsi="Times New Roman"/>
          <w:sz w:val="28"/>
          <w:szCs w:val="28"/>
          <w:lang w:val="en-US"/>
        </w:rPr>
        <w:t>kalinagazeta</w:t>
      </w:r>
      <w:proofErr w:type="spellEnd"/>
      <w:r w:rsidRPr="00CA2251">
        <w:rPr>
          <w:rFonts w:ascii="Times New Roman" w:hAnsi="Times New Roman"/>
          <w:sz w:val="28"/>
          <w:szCs w:val="28"/>
        </w:rPr>
        <w:t>.</w:t>
      </w:r>
      <w:proofErr w:type="spellStart"/>
      <w:r w:rsidRPr="00CA2251">
        <w:rPr>
          <w:rFonts w:ascii="Times New Roman" w:hAnsi="Times New Roman"/>
          <w:sz w:val="28"/>
          <w:szCs w:val="28"/>
          <w:lang w:val="en-US"/>
        </w:rPr>
        <w:t>ru</w:t>
      </w:r>
      <w:proofErr w:type="spellEnd"/>
      <w:r>
        <w:rPr>
          <w:rFonts w:ascii="Times New Roman" w:hAnsi="Times New Roman"/>
          <w:sz w:val="28"/>
        </w:rPr>
        <w:t xml:space="preserve"> (приложение 1).</w:t>
      </w:r>
    </w:p>
    <w:p w:rsidR="00466E9F" w:rsidRPr="0076153F" w:rsidRDefault="00466E9F" w:rsidP="00466E9F">
      <w:pPr>
        <w:pStyle w:val="ac"/>
        <w:numPr>
          <w:ilvl w:val="0"/>
          <w:numId w:val="1"/>
        </w:numPr>
        <w:ind w:left="0" w:firstLine="709"/>
        <w:jc w:val="both"/>
        <w:rPr>
          <w:rFonts w:ascii="Times New Roman" w:hAnsi="Times New Roman"/>
          <w:sz w:val="28"/>
        </w:rPr>
      </w:pPr>
      <w:r w:rsidRPr="0076153F">
        <w:rPr>
          <w:rFonts w:ascii="Times New Roman" w:hAnsi="Times New Roman"/>
          <w:sz w:val="28"/>
        </w:rPr>
        <w:t>Назначить проведение публичных слушаний по вопросу «Рассмотрение проекта решения Совета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Pr="0076153F">
        <w:rPr>
          <w:rFonts w:ascii="Times New Roman" w:hAnsi="Times New Roman"/>
          <w:sz w:val="28"/>
        </w:rPr>
        <w:t xml:space="preserve"> </w:t>
      </w:r>
      <w:r w:rsidR="00F0431F">
        <w:rPr>
          <w:rFonts w:ascii="Times New Roman" w:hAnsi="Times New Roman"/>
          <w:sz w:val="28"/>
          <w:szCs w:val="28"/>
        </w:rPr>
        <w:t>«</w:t>
      </w:r>
      <w:r w:rsidR="00027CFB" w:rsidRPr="0076153F">
        <w:rPr>
          <w:rFonts w:ascii="Times New Roman" w:hAnsi="Times New Roman"/>
          <w:sz w:val="28"/>
        </w:rPr>
        <w:t>О принятии Устава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00F0431F">
        <w:rPr>
          <w:rFonts w:ascii="Times New Roman" w:hAnsi="Times New Roman"/>
          <w:sz w:val="28"/>
          <w:szCs w:val="28"/>
        </w:rPr>
        <w:t>»</w:t>
      </w:r>
      <w:r w:rsidR="00027CFB" w:rsidRPr="0076153F">
        <w:rPr>
          <w:rFonts w:ascii="Times New Roman" w:hAnsi="Times New Roman"/>
          <w:sz w:val="28"/>
          <w:szCs w:val="28"/>
        </w:rPr>
        <w:t xml:space="preserve"> </w:t>
      </w:r>
      <w:r w:rsidRPr="0076153F">
        <w:rPr>
          <w:rFonts w:ascii="Times New Roman" w:hAnsi="Times New Roman"/>
          <w:sz w:val="28"/>
        </w:rPr>
        <w:t>на 1</w:t>
      </w:r>
      <w:r w:rsidR="00027CFB" w:rsidRPr="0076153F">
        <w:rPr>
          <w:rFonts w:ascii="Times New Roman" w:hAnsi="Times New Roman"/>
          <w:sz w:val="28"/>
        </w:rPr>
        <w:t>4</w:t>
      </w:r>
      <w:r w:rsidRPr="0076153F">
        <w:rPr>
          <w:rFonts w:ascii="Times New Roman" w:hAnsi="Times New Roman"/>
          <w:sz w:val="28"/>
        </w:rPr>
        <w:t xml:space="preserve"> </w:t>
      </w:r>
      <w:r w:rsidR="00027CFB" w:rsidRPr="0076153F">
        <w:rPr>
          <w:rFonts w:ascii="Times New Roman" w:hAnsi="Times New Roman"/>
          <w:sz w:val="28"/>
        </w:rPr>
        <w:t>апреля</w:t>
      </w:r>
      <w:r w:rsidRPr="0076153F">
        <w:rPr>
          <w:rFonts w:ascii="Times New Roman" w:hAnsi="Times New Roman"/>
          <w:sz w:val="28"/>
        </w:rPr>
        <w:t xml:space="preserve"> 202</w:t>
      </w:r>
      <w:r w:rsidR="00027CFB" w:rsidRPr="0076153F">
        <w:rPr>
          <w:rFonts w:ascii="Times New Roman" w:hAnsi="Times New Roman"/>
          <w:sz w:val="28"/>
        </w:rPr>
        <w:t>6</w:t>
      </w:r>
      <w:r w:rsidRPr="0076153F">
        <w:rPr>
          <w:rFonts w:ascii="Times New Roman" w:hAnsi="Times New Roman"/>
          <w:sz w:val="28"/>
        </w:rPr>
        <w:t xml:space="preserve"> года.</w:t>
      </w:r>
    </w:p>
    <w:p w:rsidR="00466E9F" w:rsidRPr="0076153F" w:rsidRDefault="00466E9F" w:rsidP="00466E9F">
      <w:pPr>
        <w:pStyle w:val="ac"/>
        <w:numPr>
          <w:ilvl w:val="0"/>
          <w:numId w:val="1"/>
        </w:numPr>
        <w:ind w:left="0" w:firstLine="709"/>
        <w:jc w:val="both"/>
        <w:rPr>
          <w:rFonts w:ascii="Times New Roman" w:hAnsi="Times New Roman"/>
          <w:sz w:val="28"/>
        </w:rPr>
      </w:pPr>
      <w:r w:rsidRPr="0076153F">
        <w:rPr>
          <w:rFonts w:ascii="Times New Roman" w:hAnsi="Times New Roman"/>
          <w:sz w:val="28"/>
        </w:rPr>
        <w:t>Создать оргкомитет по проведению публичных слушаний по теме «Рассмотрение проекта решения Совета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Pr="0076153F">
        <w:rPr>
          <w:rFonts w:ascii="Times New Roman" w:hAnsi="Times New Roman"/>
          <w:sz w:val="28"/>
        </w:rPr>
        <w:t xml:space="preserve"> </w:t>
      </w:r>
      <w:r w:rsidR="00F0431F">
        <w:rPr>
          <w:rFonts w:ascii="Times New Roman" w:hAnsi="Times New Roman"/>
          <w:sz w:val="28"/>
          <w:szCs w:val="28"/>
        </w:rPr>
        <w:t>«</w:t>
      </w:r>
      <w:r w:rsidR="00832E90" w:rsidRPr="0076153F">
        <w:rPr>
          <w:rFonts w:ascii="Times New Roman" w:hAnsi="Times New Roman"/>
          <w:sz w:val="28"/>
        </w:rPr>
        <w:t>О принятии Устава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Pr="0076153F">
        <w:rPr>
          <w:rFonts w:ascii="Times New Roman" w:hAnsi="Times New Roman"/>
          <w:sz w:val="28"/>
        </w:rPr>
        <w:t xml:space="preserve"> и утвердить его </w:t>
      </w:r>
      <w:r w:rsidR="00F0431F" w:rsidRPr="0076153F">
        <w:rPr>
          <w:rFonts w:ascii="Times New Roman" w:hAnsi="Times New Roman"/>
          <w:sz w:val="28"/>
        </w:rPr>
        <w:t>состав (</w:t>
      </w:r>
      <w:r w:rsidRPr="0076153F">
        <w:rPr>
          <w:rFonts w:ascii="Times New Roman" w:hAnsi="Times New Roman"/>
          <w:sz w:val="28"/>
        </w:rPr>
        <w:t xml:space="preserve">приложение 2). </w:t>
      </w:r>
    </w:p>
    <w:p w:rsidR="00466E9F" w:rsidRPr="0076153F" w:rsidRDefault="00466E9F" w:rsidP="00466E9F">
      <w:pPr>
        <w:pStyle w:val="ac"/>
        <w:numPr>
          <w:ilvl w:val="0"/>
          <w:numId w:val="1"/>
        </w:numPr>
        <w:ind w:left="0" w:firstLine="709"/>
        <w:jc w:val="both"/>
        <w:rPr>
          <w:rFonts w:ascii="Times New Roman" w:hAnsi="Times New Roman"/>
          <w:sz w:val="28"/>
        </w:rPr>
      </w:pPr>
      <w:r w:rsidRPr="0076153F">
        <w:rPr>
          <w:rFonts w:ascii="Times New Roman" w:hAnsi="Times New Roman"/>
          <w:sz w:val="28"/>
        </w:rPr>
        <w:lastRenderedPageBreak/>
        <w:t>Утвердить порядок учета предложений и участия граждан в обсуждении проекта решения Совета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Pr="0076153F">
        <w:rPr>
          <w:rFonts w:ascii="Times New Roman" w:hAnsi="Times New Roman"/>
          <w:sz w:val="28"/>
        </w:rPr>
        <w:t xml:space="preserve"> </w:t>
      </w:r>
      <w:r w:rsidR="00F0431F">
        <w:rPr>
          <w:rFonts w:ascii="Times New Roman" w:hAnsi="Times New Roman"/>
          <w:sz w:val="28"/>
          <w:szCs w:val="28"/>
        </w:rPr>
        <w:t>«</w:t>
      </w:r>
      <w:r w:rsidR="00832E90" w:rsidRPr="0076153F">
        <w:rPr>
          <w:rFonts w:ascii="Times New Roman" w:hAnsi="Times New Roman"/>
          <w:sz w:val="28"/>
        </w:rPr>
        <w:t>О принятии Устава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00F0431F">
        <w:rPr>
          <w:rFonts w:ascii="Times New Roman" w:hAnsi="Times New Roman"/>
          <w:sz w:val="28"/>
          <w:szCs w:val="28"/>
        </w:rPr>
        <w:t>»</w:t>
      </w:r>
      <w:r w:rsidRPr="0076153F">
        <w:rPr>
          <w:rFonts w:ascii="Times New Roman" w:hAnsi="Times New Roman"/>
          <w:sz w:val="28"/>
        </w:rPr>
        <w:t xml:space="preserve"> (приложение 3).</w:t>
      </w:r>
    </w:p>
    <w:p w:rsidR="00466E9F" w:rsidRPr="0076153F" w:rsidRDefault="00466E9F" w:rsidP="00466E9F">
      <w:pPr>
        <w:pStyle w:val="ac"/>
        <w:numPr>
          <w:ilvl w:val="0"/>
          <w:numId w:val="1"/>
        </w:numPr>
        <w:ind w:left="0" w:firstLine="709"/>
        <w:jc w:val="both"/>
        <w:rPr>
          <w:rFonts w:ascii="Times New Roman" w:hAnsi="Times New Roman"/>
          <w:sz w:val="28"/>
        </w:rPr>
      </w:pPr>
      <w:r w:rsidRPr="0076153F">
        <w:rPr>
          <w:rFonts w:ascii="Times New Roman" w:hAnsi="Times New Roman"/>
          <w:sz w:val="28"/>
        </w:rPr>
        <w:t>Создать рабочую группу по учету предложений по проекту решения Совета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Pr="0076153F">
        <w:rPr>
          <w:rFonts w:ascii="Times New Roman" w:hAnsi="Times New Roman"/>
          <w:sz w:val="28"/>
        </w:rPr>
        <w:t xml:space="preserve"> </w:t>
      </w:r>
      <w:r w:rsidR="00F0431F">
        <w:rPr>
          <w:rFonts w:ascii="Times New Roman" w:hAnsi="Times New Roman"/>
          <w:sz w:val="28"/>
          <w:szCs w:val="28"/>
        </w:rPr>
        <w:t>«</w:t>
      </w:r>
      <w:r w:rsidR="00832E90" w:rsidRPr="0076153F">
        <w:rPr>
          <w:rFonts w:ascii="Times New Roman" w:hAnsi="Times New Roman"/>
          <w:sz w:val="28"/>
        </w:rPr>
        <w:t>О принятии Устава муниципального образования Калининский муниципальный район Краснодарского края</w:t>
      </w:r>
      <w:r w:rsidR="00F0431F">
        <w:rPr>
          <w:rFonts w:ascii="Times New Roman" w:hAnsi="Times New Roman"/>
          <w:sz w:val="28"/>
          <w:szCs w:val="28"/>
        </w:rPr>
        <w:t>»</w:t>
      </w:r>
      <w:r w:rsidRPr="0076153F">
        <w:rPr>
          <w:rFonts w:ascii="Times New Roman" w:hAnsi="Times New Roman"/>
          <w:sz w:val="28"/>
        </w:rPr>
        <w:t xml:space="preserve"> и утвердить её состав (приложение 4).</w:t>
      </w:r>
    </w:p>
    <w:p w:rsidR="00466E9F" w:rsidRPr="0076153F" w:rsidRDefault="00466E9F" w:rsidP="00466E9F">
      <w:pPr>
        <w:pStyle w:val="ac"/>
        <w:ind w:firstLine="709"/>
        <w:jc w:val="both"/>
        <w:rPr>
          <w:rFonts w:ascii="Times New Roman" w:hAnsi="Times New Roman"/>
          <w:sz w:val="28"/>
        </w:rPr>
      </w:pPr>
      <w:r w:rsidRPr="0076153F">
        <w:rPr>
          <w:rFonts w:ascii="Times New Roman" w:hAnsi="Times New Roman"/>
          <w:sz w:val="28"/>
        </w:rPr>
        <w:t>6. Контроль за выполнением настоящего решения возложить на постоянную комиссию Совета</w:t>
      </w:r>
      <w:r w:rsidR="00F0431F" w:rsidRPr="00F0431F">
        <w:rPr>
          <w:rFonts w:ascii="Times New Roman" w:hAnsi="Times New Roman"/>
          <w:sz w:val="28"/>
        </w:rPr>
        <w:t xml:space="preserve"> </w:t>
      </w:r>
      <w:r w:rsidR="00F0431F">
        <w:rPr>
          <w:rFonts w:ascii="Times New Roman" w:hAnsi="Times New Roman"/>
          <w:sz w:val="28"/>
        </w:rPr>
        <w:t>Гривенского сельского поселения Калининского муниципального района Краснодарского края</w:t>
      </w:r>
      <w:r w:rsidRPr="0076153F">
        <w:rPr>
          <w:rFonts w:ascii="Times New Roman" w:hAnsi="Times New Roman"/>
          <w:sz w:val="28"/>
        </w:rPr>
        <w:t xml:space="preserve"> по вопросам правового и организационного обеспечения деятельности органов местн</w:t>
      </w:r>
      <w:r w:rsidR="00F0431F">
        <w:rPr>
          <w:rFonts w:ascii="Times New Roman" w:hAnsi="Times New Roman"/>
          <w:sz w:val="28"/>
        </w:rPr>
        <w:t>ого самоуправления (Тараненко М.М.</w:t>
      </w:r>
      <w:r w:rsidRPr="0076153F">
        <w:rPr>
          <w:rFonts w:ascii="Times New Roman" w:hAnsi="Times New Roman"/>
          <w:sz w:val="28"/>
        </w:rPr>
        <w:t>).</w:t>
      </w:r>
    </w:p>
    <w:p w:rsidR="00466E9F" w:rsidRPr="0076153F" w:rsidRDefault="00C87250" w:rsidP="00466E9F">
      <w:pPr>
        <w:ind w:firstLine="709"/>
        <w:rPr>
          <w:rFonts w:ascii="Times New Roman" w:hAnsi="Times New Roman" w:cs="Times New Roman"/>
          <w:sz w:val="28"/>
          <w:szCs w:val="28"/>
        </w:rPr>
      </w:pPr>
      <w:r>
        <w:rPr>
          <w:rFonts w:ascii="Times New Roman" w:hAnsi="Times New Roman" w:cs="Times New Roman"/>
          <w:sz w:val="28"/>
          <w:szCs w:val="28"/>
        </w:rPr>
        <w:t>7. Решение вступает в силу после</w:t>
      </w:r>
      <w:r w:rsidR="00466E9F" w:rsidRPr="0076153F">
        <w:rPr>
          <w:rFonts w:ascii="Times New Roman" w:hAnsi="Times New Roman" w:cs="Times New Roman"/>
          <w:sz w:val="28"/>
          <w:szCs w:val="28"/>
        </w:rPr>
        <w:t xml:space="preserve"> его официального опубликования.</w:t>
      </w:r>
    </w:p>
    <w:p w:rsidR="001E276E" w:rsidRPr="0076153F" w:rsidRDefault="001E276E" w:rsidP="001E276E">
      <w:pPr>
        <w:rPr>
          <w:rFonts w:ascii="Times New Roman" w:hAnsi="Times New Roman" w:cs="Times New Roman"/>
          <w:sz w:val="28"/>
          <w:szCs w:val="28"/>
        </w:rPr>
      </w:pPr>
    </w:p>
    <w:p w:rsidR="002A596A" w:rsidRDefault="002A596A" w:rsidP="007246B2">
      <w:pPr>
        <w:ind w:firstLine="0"/>
        <w:rPr>
          <w:rFonts w:ascii="Times New Roman" w:hAnsi="Times New Roman" w:cs="Times New Roman"/>
          <w:sz w:val="28"/>
          <w:szCs w:val="28"/>
        </w:rPr>
      </w:pPr>
    </w:p>
    <w:p w:rsidR="005A0984" w:rsidRDefault="005A0984" w:rsidP="00571D3F">
      <w:pPr>
        <w:rPr>
          <w:rFonts w:ascii="Times New Roman" w:hAnsi="Times New Roman" w:cs="Times New Roman"/>
          <w:sz w:val="28"/>
          <w:szCs w:val="28"/>
        </w:rPr>
      </w:pPr>
    </w:p>
    <w:tbl>
      <w:tblPr>
        <w:tblW w:w="0" w:type="auto"/>
        <w:tblLook w:val="04A0" w:firstRow="1" w:lastRow="0" w:firstColumn="1" w:lastColumn="0" w:noHBand="0" w:noVBand="1"/>
      </w:tblPr>
      <w:tblGrid>
        <w:gridCol w:w="4860"/>
        <w:gridCol w:w="4778"/>
      </w:tblGrid>
      <w:tr w:rsidR="00F0431F" w:rsidRPr="00F0431F" w:rsidTr="001B6371">
        <w:tc>
          <w:tcPr>
            <w:tcW w:w="5068" w:type="dxa"/>
          </w:tcPr>
          <w:p w:rsidR="00F0431F" w:rsidRPr="00F0431F" w:rsidRDefault="00F0431F" w:rsidP="00F0431F">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Глава Гривенского сельского поселения Калининского района</w:t>
            </w:r>
          </w:p>
        </w:tc>
        <w:tc>
          <w:tcPr>
            <w:tcW w:w="5069" w:type="dxa"/>
          </w:tcPr>
          <w:p w:rsidR="00F0431F" w:rsidRPr="00F0431F" w:rsidRDefault="00F0431F" w:rsidP="00F0431F">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Председатель Совета </w:t>
            </w:r>
          </w:p>
          <w:p w:rsidR="00F0431F" w:rsidRPr="00F0431F" w:rsidRDefault="00F0431F" w:rsidP="00F0431F">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Гривенского сельского поселения Калининского района</w:t>
            </w:r>
          </w:p>
        </w:tc>
      </w:tr>
      <w:tr w:rsidR="00F0431F" w:rsidRPr="00F0431F" w:rsidTr="001B6371">
        <w:tc>
          <w:tcPr>
            <w:tcW w:w="5068" w:type="dxa"/>
          </w:tcPr>
          <w:p w:rsidR="00F0431F" w:rsidRPr="00F0431F" w:rsidRDefault="00F0431F" w:rsidP="00F0431F">
            <w:pPr>
              <w:widowControl/>
              <w:autoSpaceDE/>
              <w:autoSpaceDN/>
              <w:adjustRightInd/>
              <w:ind w:firstLine="0"/>
              <w:rPr>
                <w:rFonts w:ascii="Times New Roman" w:hAnsi="Times New Roman" w:cs="Times New Roman"/>
                <w:color w:val="000000"/>
                <w:sz w:val="28"/>
                <w:szCs w:val="20"/>
              </w:rPr>
            </w:pPr>
          </w:p>
          <w:p w:rsidR="00F0431F" w:rsidRPr="00F0431F" w:rsidRDefault="00F0431F" w:rsidP="00F0431F">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______________________ Л.Г. Фикс</w:t>
            </w:r>
          </w:p>
        </w:tc>
        <w:tc>
          <w:tcPr>
            <w:tcW w:w="5069" w:type="dxa"/>
          </w:tcPr>
          <w:p w:rsidR="00F0431F" w:rsidRPr="00F0431F" w:rsidRDefault="00F0431F" w:rsidP="00F0431F">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w:t>
            </w:r>
          </w:p>
          <w:p w:rsidR="00F0431F" w:rsidRPr="00F0431F" w:rsidRDefault="00F0431F" w:rsidP="00F0431F">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_________________      Н.Е. Шмалько</w:t>
            </w:r>
          </w:p>
        </w:tc>
      </w:tr>
    </w:tbl>
    <w:p w:rsidR="00D07DFE" w:rsidRDefault="00D07DFE"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Default="00A961D7" w:rsidP="00583408">
      <w:pPr>
        <w:ind w:firstLine="0"/>
      </w:pPr>
    </w:p>
    <w:p w:rsidR="00A961D7" w:rsidRPr="00A961D7" w:rsidRDefault="00A961D7" w:rsidP="00A961D7">
      <w:pPr>
        <w:widowControl/>
        <w:autoSpaceDE/>
        <w:autoSpaceDN/>
        <w:adjustRightInd/>
        <w:ind w:left="5103" w:firstLine="0"/>
        <w:rPr>
          <w:rFonts w:ascii="Times New Roman" w:hAnsi="Times New Roman" w:cs="Times New Roman"/>
          <w:sz w:val="28"/>
          <w:szCs w:val="20"/>
          <w:lang w:val="x-none" w:eastAsia="x-none"/>
        </w:rPr>
      </w:pPr>
      <w:r w:rsidRPr="00A961D7">
        <w:rPr>
          <w:rFonts w:ascii="Times New Roman" w:hAnsi="Times New Roman" w:cs="Times New Roman"/>
          <w:sz w:val="28"/>
          <w:szCs w:val="20"/>
          <w:lang w:val="x-none" w:eastAsia="x-none"/>
        </w:rPr>
        <w:t>Приложение 1</w:t>
      </w:r>
    </w:p>
    <w:p w:rsidR="00A961D7" w:rsidRPr="00A961D7" w:rsidRDefault="00A961D7" w:rsidP="00A961D7">
      <w:pPr>
        <w:widowControl/>
        <w:autoSpaceDE/>
        <w:autoSpaceDN/>
        <w:adjustRightInd/>
        <w:ind w:left="5103" w:firstLine="0"/>
        <w:rPr>
          <w:rFonts w:ascii="Times New Roman" w:hAnsi="Times New Roman" w:cs="Times New Roman"/>
          <w:sz w:val="28"/>
          <w:szCs w:val="20"/>
          <w:lang w:val="x-none" w:eastAsia="x-none"/>
        </w:rPr>
      </w:pPr>
      <w:r w:rsidRPr="00A961D7">
        <w:rPr>
          <w:rFonts w:ascii="Times New Roman" w:hAnsi="Times New Roman" w:cs="Times New Roman"/>
          <w:sz w:val="28"/>
          <w:szCs w:val="20"/>
          <w:lang w:val="x-none" w:eastAsia="x-none"/>
        </w:rPr>
        <w:lastRenderedPageBreak/>
        <w:t>к решению Совета</w:t>
      </w:r>
      <w:r w:rsidRPr="00A961D7">
        <w:rPr>
          <w:rFonts w:ascii="Times New Roman" w:hAnsi="Times New Roman"/>
          <w:sz w:val="28"/>
        </w:rPr>
        <w:t xml:space="preserve"> </w:t>
      </w:r>
      <w:r>
        <w:rPr>
          <w:rFonts w:ascii="Times New Roman" w:hAnsi="Times New Roman"/>
          <w:sz w:val="28"/>
        </w:rPr>
        <w:t>Гривенского сельского поселения Калининского муниципального района Краснодарского края</w:t>
      </w:r>
      <w:r w:rsidRPr="00A961D7">
        <w:rPr>
          <w:rFonts w:ascii="Times New Roman" w:hAnsi="Times New Roman" w:cs="Times New Roman"/>
          <w:sz w:val="28"/>
          <w:szCs w:val="20"/>
          <w:lang w:val="x-none" w:eastAsia="x-none"/>
        </w:rPr>
        <w:t xml:space="preserve"> </w:t>
      </w:r>
    </w:p>
    <w:p w:rsidR="00A961D7" w:rsidRPr="00A961D7" w:rsidRDefault="00A961D7" w:rsidP="00A961D7">
      <w:pPr>
        <w:widowControl/>
        <w:autoSpaceDE/>
        <w:autoSpaceDN/>
        <w:adjustRightInd/>
        <w:ind w:left="5103" w:firstLine="0"/>
        <w:rPr>
          <w:rFonts w:ascii="Times New Roman" w:hAnsi="Times New Roman" w:cs="Times New Roman"/>
          <w:sz w:val="28"/>
          <w:szCs w:val="20"/>
          <w:lang w:val="x-none" w:eastAsia="x-none"/>
        </w:rPr>
      </w:pPr>
      <w:r w:rsidRPr="00A961D7">
        <w:rPr>
          <w:rFonts w:ascii="Times New Roman" w:hAnsi="Times New Roman" w:cs="Times New Roman"/>
          <w:sz w:val="28"/>
          <w:szCs w:val="20"/>
          <w:lang w:val="x-none" w:eastAsia="x-none"/>
        </w:rPr>
        <w:t>от _____________  № ______</w:t>
      </w:r>
    </w:p>
    <w:p w:rsidR="00A961D7" w:rsidRPr="00A961D7" w:rsidRDefault="00A961D7" w:rsidP="00A961D7">
      <w:pPr>
        <w:widowControl/>
        <w:autoSpaceDE/>
        <w:autoSpaceDN/>
        <w:adjustRightInd/>
        <w:ind w:left="5103" w:firstLine="0"/>
        <w:jc w:val="center"/>
        <w:rPr>
          <w:rFonts w:ascii="Times New Roman" w:hAnsi="Times New Roman" w:cs="Times New Roman"/>
          <w:sz w:val="28"/>
          <w:szCs w:val="28"/>
          <w:lang w:val="x-none" w:eastAsia="x-none"/>
        </w:rPr>
      </w:pPr>
      <w:r w:rsidRPr="00A961D7">
        <w:rPr>
          <w:rFonts w:ascii="Courier New" w:hAnsi="Courier New" w:cs="Times New Roman"/>
          <w:sz w:val="20"/>
          <w:szCs w:val="20"/>
          <w:lang w:val="x-none" w:eastAsia="x-none"/>
        </w:rPr>
        <w:t xml:space="preserve">                               </w:t>
      </w:r>
      <w:r w:rsidRPr="00A961D7">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36228DB9" wp14:editId="66A3C3E9">
                <wp:simplePos x="0" y="0"/>
                <wp:positionH relativeFrom="column">
                  <wp:posOffset>2815590</wp:posOffset>
                </wp:positionH>
                <wp:positionV relativeFrom="paragraph">
                  <wp:posOffset>-457835</wp:posOffset>
                </wp:positionV>
                <wp:extent cx="342900" cy="409575"/>
                <wp:effectExtent l="9525" t="12700" r="9525" b="63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095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6D6F8" id="Прямоугольник 3" o:spid="_x0000_s1026" style="position:absolute;margin-left:221.7pt;margin-top:-36.05pt;width:27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" strokecolor="white"/>
            </w:pict>
          </mc:Fallback>
        </mc:AlternateContent>
      </w:r>
    </w:p>
    <w:p w:rsidR="00A961D7" w:rsidRPr="00A961D7" w:rsidRDefault="00A961D7" w:rsidP="00A961D7">
      <w:pPr>
        <w:suppressAutoHyphens/>
        <w:autoSpaceDE/>
        <w:autoSpaceDN/>
        <w:adjustRightInd/>
        <w:ind w:left="1416" w:firstLine="0"/>
        <w:jc w:val="center"/>
        <w:outlineLvl w:val="2"/>
        <w:rPr>
          <w:rFonts w:ascii="Times New Roman" w:eastAsia="Andale Sans UI" w:hAnsi="Times New Roman" w:cs="Times New Roman"/>
          <w:kern w:val="1"/>
          <w:sz w:val="28"/>
          <w:szCs w:val="28"/>
          <w:lang w:eastAsia="en-US"/>
        </w:rPr>
      </w:pPr>
      <w:r w:rsidRPr="00A961D7">
        <w:rPr>
          <w:rFonts w:ascii="Times New Roman" w:eastAsia="Andale Sans UI" w:hAnsi="Times New Roman" w:cs="Times New Roman"/>
          <w:kern w:val="1"/>
          <w:sz w:val="28"/>
          <w:szCs w:val="28"/>
          <w:lang w:eastAsia="en-US"/>
        </w:rPr>
        <w:t>Проект</w:t>
      </w:r>
    </w:p>
    <w:tbl>
      <w:tblPr>
        <w:tblpPr w:leftFromText="180" w:rightFromText="180" w:vertAnchor="text" w:horzAnchor="margin" w:tblpY="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60"/>
        <w:gridCol w:w="1820"/>
        <w:gridCol w:w="3500"/>
        <w:gridCol w:w="560"/>
        <w:gridCol w:w="1820"/>
        <w:gridCol w:w="700"/>
      </w:tblGrid>
      <w:tr w:rsidR="00A961D7" w:rsidRPr="00BF628C" w:rsidTr="001B6371">
        <w:tc>
          <w:tcPr>
            <w:tcW w:w="9660" w:type="dxa"/>
            <w:gridSpan w:val="7"/>
            <w:tcBorders>
              <w:top w:val="nil"/>
              <w:left w:val="nil"/>
              <w:bottom w:val="nil"/>
              <w:right w:val="nil"/>
            </w:tcBorders>
          </w:tcPr>
          <w:p w:rsidR="00A961D7" w:rsidRDefault="00A961D7" w:rsidP="001B6371">
            <w:pPr>
              <w:ind w:firstLine="0"/>
              <w:jc w:val="center"/>
            </w:pPr>
            <w:r w:rsidRPr="00F0431F">
              <w:rPr>
                <w:rFonts w:ascii="Times New Roman" w:hAnsi="Times New Roman" w:cs="Times New Roman"/>
                <w:noProof/>
                <w:sz w:val="24"/>
                <w:szCs w:val="24"/>
              </w:rPr>
              <w:drawing>
                <wp:inline distT="0" distB="0" distL="0" distR="0" wp14:anchorId="5C669A37" wp14:editId="67370B17">
                  <wp:extent cx="590550" cy="723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p>
          <w:p w:rsidR="00A961D7" w:rsidRDefault="00A961D7" w:rsidP="001B6371">
            <w:pPr>
              <w:pStyle w:val="3"/>
              <w:spacing w:before="0" w:after="0"/>
              <w:rPr>
                <w:rFonts w:ascii="Times New Roman" w:hAnsi="Times New Roman" w:cs="Times New Roman"/>
                <w:color w:val="auto"/>
                <w:sz w:val="27"/>
                <w:szCs w:val="27"/>
              </w:rPr>
            </w:pPr>
            <w:r w:rsidRPr="00972D2D">
              <w:rPr>
                <w:rFonts w:ascii="Times New Roman" w:hAnsi="Times New Roman" w:cs="Times New Roman"/>
                <w:color w:val="auto"/>
                <w:sz w:val="27"/>
                <w:szCs w:val="27"/>
              </w:rPr>
              <w:t xml:space="preserve">СОВЕТ </w:t>
            </w:r>
            <w:r>
              <w:rPr>
                <w:rFonts w:ascii="Times New Roman" w:hAnsi="Times New Roman" w:cs="Times New Roman"/>
                <w:color w:val="auto"/>
                <w:sz w:val="27"/>
                <w:szCs w:val="27"/>
              </w:rPr>
              <w:t xml:space="preserve">ГРИВЕНСКОГО СЕЛЬСКОГО ПОСЕЛЕНИЯ </w:t>
            </w:r>
          </w:p>
          <w:p w:rsidR="00A961D7" w:rsidRPr="00972D2D" w:rsidRDefault="00A961D7" w:rsidP="001B6371">
            <w:pPr>
              <w:pStyle w:val="3"/>
              <w:spacing w:before="0" w:after="0"/>
              <w:rPr>
                <w:rFonts w:ascii="Times New Roman" w:hAnsi="Times New Roman" w:cs="Times New Roman"/>
                <w:b w:val="0"/>
              </w:rPr>
            </w:pPr>
            <w:r>
              <w:rPr>
                <w:rFonts w:ascii="Times New Roman" w:hAnsi="Times New Roman" w:cs="Times New Roman"/>
                <w:color w:val="auto"/>
                <w:sz w:val="27"/>
                <w:szCs w:val="27"/>
              </w:rPr>
              <w:t>КАЛИНИНСКОГО РАЙОНА</w:t>
            </w:r>
          </w:p>
          <w:p w:rsidR="00A961D7" w:rsidRPr="00972D2D" w:rsidRDefault="00A961D7" w:rsidP="001B6371">
            <w:pPr>
              <w:jc w:val="center"/>
              <w:rPr>
                <w:rFonts w:ascii="Times New Roman" w:hAnsi="Times New Roman" w:cs="Times New Roman"/>
                <w:b/>
              </w:rPr>
            </w:pPr>
          </w:p>
        </w:tc>
      </w:tr>
      <w:tr w:rsidR="00A961D7" w:rsidRPr="00BF628C" w:rsidTr="001B6371">
        <w:tc>
          <w:tcPr>
            <w:tcW w:w="9660" w:type="dxa"/>
            <w:gridSpan w:val="7"/>
            <w:tcBorders>
              <w:top w:val="nil"/>
              <w:left w:val="nil"/>
              <w:bottom w:val="nil"/>
              <w:right w:val="nil"/>
            </w:tcBorders>
          </w:tcPr>
          <w:p w:rsidR="00A961D7" w:rsidRDefault="00A961D7" w:rsidP="001B6371">
            <w:pPr>
              <w:ind w:firstLine="0"/>
              <w:jc w:val="center"/>
            </w:pPr>
          </w:p>
        </w:tc>
      </w:tr>
      <w:tr w:rsidR="00A961D7" w:rsidRPr="00BF628C" w:rsidTr="001B6371">
        <w:tc>
          <w:tcPr>
            <w:tcW w:w="9660" w:type="dxa"/>
            <w:gridSpan w:val="7"/>
            <w:tcBorders>
              <w:top w:val="nil"/>
              <w:left w:val="nil"/>
              <w:bottom w:val="nil"/>
              <w:right w:val="nil"/>
            </w:tcBorders>
          </w:tcPr>
          <w:p w:rsidR="00A961D7" w:rsidRPr="00C22BCC" w:rsidRDefault="00A961D7" w:rsidP="001B6371">
            <w:pPr>
              <w:pStyle w:val="a4"/>
              <w:jc w:val="center"/>
              <w:rPr>
                <w:rFonts w:ascii="Times New Roman" w:hAnsi="Times New Roman" w:cs="Times New Roman"/>
                <w:b/>
                <w:sz w:val="32"/>
                <w:szCs w:val="32"/>
              </w:rPr>
            </w:pPr>
            <w:r>
              <w:rPr>
                <w:rFonts w:ascii="Times New Roman" w:hAnsi="Times New Roman" w:cs="Times New Roman"/>
                <w:b/>
                <w:sz w:val="32"/>
                <w:szCs w:val="32"/>
              </w:rPr>
              <w:t>РЕШЕНИЕ</w:t>
            </w:r>
          </w:p>
        </w:tc>
      </w:tr>
      <w:tr w:rsidR="00A961D7" w:rsidRPr="00BF628C" w:rsidTr="001B6371">
        <w:tc>
          <w:tcPr>
            <w:tcW w:w="9660" w:type="dxa"/>
            <w:gridSpan w:val="7"/>
            <w:tcBorders>
              <w:top w:val="nil"/>
              <w:left w:val="nil"/>
              <w:bottom w:val="nil"/>
              <w:right w:val="nil"/>
            </w:tcBorders>
          </w:tcPr>
          <w:p w:rsidR="00A961D7" w:rsidRPr="00BF628C" w:rsidRDefault="00A961D7" w:rsidP="001B6371">
            <w:pPr>
              <w:pStyle w:val="a4"/>
              <w:rPr>
                <w:rFonts w:ascii="Times New Roman" w:hAnsi="Times New Roman" w:cs="Times New Roman"/>
                <w:sz w:val="28"/>
                <w:szCs w:val="28"/>
              </w:rPr>
            </w:pPr>
          </w:p>
        </w:tc>
      </w:tr>
      <w:tr w:rsidR="00A961D7" w:rsidRPr="00BF628C" w:rsidTr="001B6371">
        <w:tc>
          <w:tcPr>
            <w:tcW w:w="9660" w:type="dxa"/>
            <w:gridSpan w:val="7"/>
            <w:tcBorders>
              <w:top w:val="nil"/>
              <w:left w:val="nil"/>
              <w:bottom w:val="nil"/>
              <w:right w:val="nil"/>
            </w:tcBorders>
          </w:tcPr>
          <w:p w:rsidR="00A961D7" w:rsidRPr="00BF628C" w:rsidRDefault="00A961D7" w:rsidP="001B6371">
            <w:pPr>
              <w:pStyle w:val="a4"/>
              <w:rPr>
                <w:rFonts w:ascii="Times New Roman" w:hAnsi="Times New Roman" w:cs="Times New Roman"/>
                <w:sz w:val="28"/>
                <w:szCs w:val="28"/>
              </w:rPr>
            </w:pPr>
          </w:p>
        </w:tc>
      </w:tr>
      <w:tr w:rsidR="00A961D7" w:rsidRPr="00BF628C" w:rsidTr="001B6371">
        <w:tc>
          <w:tcPr>
            <w:tcW w:w="700" w:type="dxa"/>
            <w:tcBorders>
              <w:top w:val="nil"/>
              <w:left w:val="nil"/>
              <w:bottom w:val="nil"/>
              <w:right w:val="nil"/>
            </w:tcBorders>
          </w:tcPr>
          <w:p w:rsidR="00A961D7" w:rsidRPr="006507CE" w:rsidRDefault="00A961D7" w:rsidP="001B6371">
            <w:pPr>
              <w:pStyle w:val="a4"/>
              <w:rPr>
                <w:rFonts w:ascii="Times New Roman" w:hAnsi="Times New Roman" w:cs="Times New Roman"/>
              </w:rPr>
            </w:pPr>
          </w:p>
        </w:tc>
        <w:tc>
          <w:tcPr>
            <w:tcW w:w="560" w:type="dxa"/>
            <w:tcBorders>
              <w:top w:val="nil"/>
              <w:left w:val="nil"/>
              <w:bottom w:val="nil"/>
              <w:right w:val="nil"/>
            </w:tcBorders>
          </w:tcPr>
          <w:p w:rsidR="00A961D7" w:rsidRPr="006B0B23" w:rsidRDefault="00A961D7" w:rsidP="001B6371">
            <w:pPr>
              <w:pStyle w:val="a4"/>
              <w:rPr>
                <w:rFonts w:ascii="Times New Roman" w:hAnsi="Times New Roman" w:cs="Times New Roman"/>
                <w:b/>
              </w:rPr>
            </w:pPr>
            <w:r w:rsidRPr="006B0B23">
              <w:rPr>
                <w:rFonts w:ascii="Times New Roman" w:hAnsi="Times New Roman" w:cs="Times New Roman"/>
                <w:b/>
              </w:rPr>
              <w:t>от</w:t>
            </w:r>
          </w:p>
        </w:tc>
        <w:tc>
          <w:tcPr>
            <w:tcW w:w="1820" w:type="dxa"/>
            <w:tcBorders>
              <w:top w:val="nil"/>
              <w:left w:val="nil"/>
              <w:bottom w:val="single" w:sz="4" w:space="0" w:color="auto"/>
              <w:right w:val="nil"/>
            </w:tcBorders>
          </w:tcPr>
          <w:p w:rsidR="00A961D7" w:rsidRPr="006507CE" w:rsidRDefault="00A961D7" w:rsidP="001B6371">
            <w:pPr>
              <w:pStyle w:val="a4"/>
              <w:jc w:val="center"/>
              <w:rPr>
                <w:rFonts w:ascii="Times New Roman" w:hAnsi="Times New Roman" w:cs="Times New Roman"/>
              </w:rPr>
            </w:pPr>
          </w:p>
        </w:tc>
        <w:tc>
          <w:tcPr>
            <w:tcW w:w="3500" w:type="dxa"/>
            <w:tcBorders>
              <w:top w:val="nil"/>
              <w:left w:val="nil"/>
              <w:bottom w:val="nil"/>
              <w:right w:val="nil"/>
            </w:tcBorders>
          </w:tcPr>
          <w:p w:rsidR="00A961D7" w:rsidRPr="006507CE" w:rsidRDefault="00A961D7" w:rsidP="001B6371">
            <w:pPr>
              <w:pStyle w:val="a4"/>
              <w:rPr>
                <w:rFonts w:ascii="Times New Roman" w:hAnsi="Times New Roman" w:cs="Times New Roman"/>
              </w:rPr>
            </w:pPr>
          </w:p>
        </w:tc>
        <w:tc>
          <w:tcPr>
            <w:tcW w:w="560" w:type="dxa"/>
            <w:tcBorders>
              <w:top w:val="nil"/>
              <w:left w:val="nil"/>
              <w:bottom w:val="nil"/>
              <w:right w:val="nil"/>
            </w:tcBorders>
          </w:tcPr>
          <w:p w:rsidR="00A961D7" w:rsidRPr="006B0B23" w:rsidRDefault="00A961D7" w:rsidP="001B6371">
            <w:pPr>
              <w:pStyle w:val="a4"/>
              <w:rPr>
                <w:rFonts w:ascii="Times New Roman" w:hAnsi="Times New Roman" w:cs="Times New Roman"/>
                <w:b/>
              </w:rPr>
            </w:pPr>
            <w:r w:rsidRPr="006B0B23">
              <w:rPr>
                <w:rFonts w:ascii="Times New Roman" w:hAnsi="Times New Roman" w:cs="Times New Roman"/>
                <w:b/>
              </w:rPr>
              <w:t>№</w:t>
            </w:r>
          </w:p>
        </w:tc>
        <w:tc>
          <w:tcPr>
            <w:tcW w:w="1820" w:type="dxa"/>
            <w:tcBorders>
              <w:top w:val="nil"/>
              <w:left w:val="nil"/>
              <w:bottom w:val="single" w:sz="4" w:space="0" w:color="auto"/>
              <w:right w:val="nil"/>
            </w:tcBorders>
          </w:tcPr>
          <w:p w:rsidR="00A961D7" w:rsidRPr="006507CE" w:rsidRDefault="00A961D7" w:rsidP="001B6371">
            <w:pPr>
              <w:pStyle w:val="a4"/>
              <w:jc w:val="center"/>
              <w:rPr>
                <w:rFonts w:ascii="Times New Roman" w:hAnsi="Times New Roman" w:cs="Times New Roman"/>
              </w:rPr>
            </w:pPr>
          </w:p>
        </w:tc>
        <w:tc>
          <w:tcPr>
            <w:tcW w:w="700" w:type="dxa"/>
            <w:tcBorders>
              <w:top w:val="nil"/>
              <w:left w:val="nil"/>
              <w:bottom w:val="nil"/>
              <w:right w:val="nil"/>
            </w:tcBorders>
          </w:tcPr>
          <w:p w:rsidR="00A961D7" w:rsidRPr="006507CE" w:rsidRDefault="00A961D7" w:rsidP="001B6371">
            <w:pPr>
              <w:pStyle w:val="a4"/>
              <w:rPr>
                <w:rFonts w:ascii="Times New Roman" w:hAnsi="Times New Roman" w:cs="Times New Roman"/>
              </w:rPr>
            </w:pPr>
          </w:p>
        </w:tc>
      </w:tr>
      <w:tr w:rsidR="00A961D7" w:rsidRPr="00BF628C" w:rsidTr="001B6371">
        <w:tc>
          <w:tcPr>
            <w:tcW w:w="9660" w:type="dxa"/>
            <w:gridSpan w:val="7"/>
            <w:tcBorders>
              <w:top w:val="nil"/>
              <w:left w:val="nil"/>
              <w:bottom w:val="nil"/>
              <w:right w:val="nil"/>
            </w:tcBorders>
          </w:tcPr>
          <w:p w:rsidR="00A961D7" w:rsidRPr="006507CE" w:rsidRDefault="00A961D7" w:rsidP="001B6371">
            <w:pPr>
              <w:pStyle w:val="a4"/>
              <w:jc w:val="center"/>
              <w:rPr>
                <w:rFonts w:ascii="Times New Roman" w:hAnsi="Times New Roman" w:cs="Times New Roman"/>
              </w:rPr>
            </w:pPr>
            <w:proofErr w:type="spellStart"/>
            <w:r>
              <w:rPr>
                <w:rFonts w:ascii="Times New Roman" w:hAnsi="Times New Roman" w:cs="Times New Roman"/>
              </w:rPr>
              <w:t>ст-ца</w:t>
            </w:r>
            <w:proofErr w:type="spellEnd"/>
            <w:r>
              <w:rPr>
                <w:rFonts w:ascii="Times New Roman" w:hAnsi="Times New Roman" w:cs="Times New Roman"/>
              </w:rPr>
              <w:t xml:space="preserve"> Гривенская</w:t>
            </w:r>
            <w:r w:rsidRPr="006507CE">
              <w:rPr>
                <w:rFonts w:ascii="Times New Roman" w:hAnsi="Times New Roman" w:cs="Times New Roman"/>
              </w:rPr>
              <w:t xml:space="preserve"> </w:t>
            </w:r>
          </w:p>
        </w:tc>
      </w:tr>
    </w:tbl>
    <w:p w:rsidR="00A961D7" w:rsidRPr="00A961D7" w:rsidRDefault="00A961D7" w:rsidP="00A961D7">
      <w:pPr>
        <w:suppressAutoHyphens/>
        <w:autoSpaceDE/>
        <w:autoSpaceDN/>
        <w:adjustRightInd/>
        <w:ind w:firstLine="0"/>
        <w:rPr>
          <w:rFonts w:ascii="Times New Roman" w:eastAsia="Andale Sans UI" w:hAnsi="Times New Roman" w:cs="Times New Roman"/>
          <w:kern w:val="1"/>
          <w:sz w:val="28"/>
          <w:szCs w:val="28"/>
          <w:lang w:eastAsia="en-US"/>
        </w:rPr>
      </w:pPr>
    </w:p>
    <w:p w:rsidR="00A961D7" w:rsidRPr="00A961D7" w:rsidRDefault="00A961D7" w:rsidP="00A961D7">
      <w:pPr>
        <w:suppressAutoHyphens/>
        <w:autoSpaceDE/>
        <w:autoSpaceDN/>
        <w:adjustRightInd/>
        <w:ind w:firstLine="0"/>
        <w:rPr>
          <w:rFonts w:ascii="Times New Roman" w:eastAsia="Andale Sans UI" w:hAnsi="Times New Roman" w:cs="Times New Roman"/>
          <w:kern w:val="1"/>
          <w:sz w:val="28"/>
          <w:szCs w:val="28"/>
          <w:lang w:eastAsia="en-US"/>
        </w:rPr>
      </w:pPr>
    </w:p>
    <w:p w:rsidR="00A961D7" w:rsidRPr="00A961D7" w:rsidRDefault="00A961D7" w:rsidP="00A961D7">
      <w:pPr>
        <w:suppressAutoHyphens/>
        <w:autoSpaceDE/>
        <w:autoSpaceDN/>
        <w:adjustRightInd/>
        <w:ind w:firstLine="900"/>
        <w:jc w:val="center"/>
        <w:rPr>
          <w:rFonts w:ascii="Times New Roman" w:eastAsia="Andale Sans UI" w:hAnsi="Times New Roman" w:cs="Times New Roman"/>
          <w:b/>
          <w:kern w:val="1"/>
          <w:sz w:val="28"/>
          <w:szCs w:val="24"/>
          <w:lang w:eastAsia="en-US"/>
        </w:rPr>
      </w:pPr>
      <w:r w:rsidRPr="00A961D7">
        <w:rPr>
          <w:rFonts w:ascii="Times New Roman" w:eastAsia="Andale Sans UI" w:hAnsi="Times New Roman" w:cs="Times New Roman"/>
          <w:b/>
          <w:kern w:val="1"/>
          <w:sz w:val="28"/>
          <w:szCs w:val="24"/>
          <w:lang w:eastAsia="en-US"/>
        </w:rPr>
        <w:t>О принятии Устава</w:t>
      </w:r>
      <w:r w:rsidRPr="00A961D7">
        <w:t xml:space="preserve"> </w:t>
      </w:r>
      <w:r w:rsidRPr="00A961D7">
        <w:rPr>
          <w:rFonts w:ascii="Times New Roman" w:eastAsia="Andale Sans UI" w:hAnsi="Times New Roman" w:cs="Times New Roman"/>
          <w:b/>
          <w:kern w:val="1"/>
          <w:sz w:val="28"/>
          <w:szCs w:val="24"/>
          <w:lang w:eastAsia="en-US"/>
        </w:rPr>
        <w:t xml:space="preserve">Гривенского сельского поселения Калининского муниципального района Краснодарского края </w:t>
      </w:r>
    </w:p>
    <w:p w:rsidR="00A961D7" w:rsidRPr="00A961D7" w:rsidRDefault="00A961D7" w:rsidP="00A961D7">
      <w:pPr>
        <w:suppressAutoHyphens/>
        <w:autoSpaceDE/>
        <w:autoSpaceDN/>
        <w:adjustRightInd/>
        <w:ind w:firstLine="851"/>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firstLine="851"/>
        <w:rPr>
          <w:rFonts w:ascii="Times New Roman" w:eastAsia="Andale Sans UI" w:hAnsi="Times New Roman" w:cs="Times New Roman"/>
          <w:kern w:val="1"/>
          <w:sz w:val="28"/>
          <w:szCs w:val="24"/>
          <w:lang w:eastAsia="en-US"/>
        </w:rPr>
      </w:pPr>
    </w:p>
    <w:p w:rsidR="00B07C80" w:rsidRPr="00B07C80" w:rsidRDefault="00B07C80" w:rsidP="00B07C80">
      <w:pPr>
        <w:suppressAutoHyphens/>
        <w:autoSpaceDE/>
        <w:autoSpaceDN/>
        <w:adjustRightInd/>
        <w:ind w:firstLine="709"/>
        <w:rPr>
          <w:rFonts w:ascii="Times New Roman" w:eastAsia="Andale Sans UI" w:hAnsi="Times New Roman" w:cs="Times New Roman"/>
          <w:kern w:val="1"/>
          <w:sz w:val="28"/>
          <w:szCs w:val="28"/>
          <w:lang w:eastAsia="en-US"/>
        </w:rPr>
      </w:pPr>
      <w:r w:rsidRPr="00B07C80">
        <w:rPr>
          <w:rFonts w:ascii="Times New Roman" w:eastAsia="Andale Sans UI" w:hAnsi="Times New Roman" w:cs="Times New Roman"/>
          <w:kern w:val="1"/>
          <w:sz w:val="28"/>
          <w:szCs w:val="28"/>
          <w:lang w:eastAsia="en-US"/>
        </w:rPr>
        <w:t>В соответствии с пунктом 1 части 1 статьи 16, частью 5 статьи 56 Федерального зако</w:t>
      </w:r>
      <w:r>
        <w:rPr>
          <w:rFonts w:ascii="Times New Roman" w:eastAsia="Andale Sans UI" w:hAnsi="Times New Roman" w:cs="Times New Roman"/>
          <w:kern w:val="1"/>
          <w:sz w:val="28"/>
          <w:szCs w:val="28"/>
          <w:lang w:eastAsia="en-US"/>
        </w:rPr>
        <w:t>на от 20 марта 2025 г. № 33-ФЗ «</w:t>
      </w:r>
      <w:r w:rsidRPr="00B07C80">
        <w:rPr>
          <w:rFonts w:ascii="Times New Roman" w:eastAsia="Andale Sans UI" w:hAnsi="Times New Roman" w:cs="Times New Roman"/>
          <w:kern w:val="1"/>
          <w:sz w:val="28"/>
          <w:szCs w:val="28"/>
          <w:lang w:eastAsia="en-US"/>
        </w:rPr>
        <w:t xml:space="preserve">Об общих принципах организации местного самоуправления в </w:t>
      </w:r>
      <w:r>
        <w:rPr>
          <w:rFonts w:ascii="Times New Roman" w:eastAsia="Andale Sans UI" w:hAnsi="Times New Roman" w:cs="Times New Roman"/>
          <w:kern w:val="1"/>
          <w:sz w:val="28"/>
          <w:szCs w:val="28"/>
          <w:lang w:eastAsia="en-US"/>
        </w:rPr>
        <w:t>единой системе публичной власти»</w:t>
      </w:r>
      <w:r w:rsidRPr="00B07C80">
        <w:rPr>
          <w:rFonts w:ascii="Times New Roman" w:eastAsia="Andale Sans UI" w:hAnsi="Times New Roman" w:cs="Times New Roman"/>
          <w:kern w:val="1"/>
          <w:sz w:val="28"/>
          <w:szCs w:val="28"/>
          <w:lang w:eastAsia="en-US"/>
        </w:rPr>
        <w:t xml:space="preserve">, </w:t>
      </w:r>
      <w:r>
        <w:rPr>
          <w:rFonts w:ascii="Times New Roman" w:eastAsia="Andale Sans UI" w:hAnsi="Times New Roman" w:cs="Times New Roman"/>
          <w:kern w:val="1"/>
          <w:sz w:val="28"/>
          <w:szCs w:val="28"/>
          <w:lang w:eastAsia="en-US"/>
        </w:rPr>
        <w:t>с</w:t>
      </w:r>
      <w:r w:rsidRPr="00A961D7">
        <w:rPr>
          <w:rFonts w:ascii="Times New Roman" w:eastAsia="Andale Sans UI" w:hAnsi="Times New Roman" w:cs="Times New Roman"/>
          <w:kern w:val="1"/>
          <w:sz w:val="28"/>
          <w:szCs w:val="28"/>
          <w:lang w:eastAsia="en-US"/>
        </w:rPr>
        <w:t>овет</w:t>
      </w:r>
      <w:r w:rsidRPr="00A961D7">
        <w:rPr>
          <w:rFonts w:ascii="Times New Roman" w:hAnsi="Times New Roman"/>
          <w:sz w:val="28"/>
        </w:rPr>
        <w:t xml:space="preserve"> </w:t>
      </w:r>
      <w:r>
        <w:rPr>
          <w:rFonts w:ascii="Times New Roman" w:hAnsi="Times New Roman"/>
          <w:sz w:val="28"/>
        </w:rPr>
        <w:t>Гривенского сельского поселения Калининского муниципального района Краснодарского края</w:t>
      </w:r>
      <w:r w:rsidRPr="00B07C80">
        <w:rPr>
          <w:rFonts w:ascii="Times New Roman" w:eastAsia="Andale Sans UI" w:hAnsi="Times New Roman" w:cs="Times New Roman"/>
          <w:kern w:val="1"/>
          <w:sz w:val="28"/>
          <w:szCs w:val="28"/>
          <w:lang w:eastAsia="en-US"/>
        </w:rPr>
        <w:t xml:space="preserve"> РЕШИЛ:</w:t>
      </w:r>
    </w:p>
    <w:p w:rsidR="00A961D7" w:rsidRPr="00A961D7" w:rsidRDefault="00A961D7" w:rsidP="00A961D7">
      <w:pPr>
        <w:tabs>
          <w:tab w:val="left" w:pos="1134"/>
        </w:tabs>
        <w:suppressAutoHyphens/>
        <w:autoSpaceDE/>
        <w:autoSpaceDN/>
        <w:adjustRightInd/>
        <w:ind w:firstLine="709"/>
        <w:rPr>
          <w:rFonts w:ascii="Times New Roman" w:eastAsia="Andale Sans UI" w:hAnsi="Times New Roman" w:cs="Times New Roman"/>
          <w:kern w:val="1"/>
          <w:sz w:val="28"/>
          <w:szCs w:val="24"/>
          <w:lang w:eastAsia="en-US"/>
        </w:rPr>
      </w:pPr>
      <w:r w:rsidRPr="00A961D7">
        <w:rPr>
          <w:rFonts w:ascii="Times New Roman" w:eastAsia="Andale Sans UI" w:hAnsi="Times New Roman" w:cs="Times New Roman"/>
          <w:kern w:val="1"/>
          <w:sz w:val="28"/>
          <w:szCs w:val="24"/>
          <w:lang w:eastAsia="en-US"/>
        </w:rPr>
        <w:t>1. Принять Устав</w:t>
      </w:r>
      <w:r w:rsidRPr="00A961D7">
        <w:rPr>
          <w:rFonts w:ascii="Times New Roman" w:hAnsi="Times New Roman"/>
          <w:sz w:val="28"/>
        </w:rPr>
        <w:t xml:space="preserve"> </w:t>
      </w:r>
      <w:r>
        <w:rPr>
          <w:rFonts w:ascii="Times New Roman" w:hAnsi="Times New Roman"/>
          <w:sz w:val="28"/>
        </w:rPr>
        <w:t>Гривенского сельского поселения Калининского муниципального района Краснодарского края</w:t>
      </w:r>
      <w:r w:rsidRPr="00A961D7">
        <w:rPr>
          <w:rFonts w:ascii="Times New Roman" w:eastAsia="Andale Sans UI" w:hAnsi="Times New Roman" w:cs="Times New Roman"/>
          <w:kern w:val="1"/>
          <w:sz w:val="28"/>
          <w:szCs w:val="24"/>
          <w:lang w:eastAsia="en-US"/>
        </w:rPr>
        <w:t xml:space="preserve"> (прилагается).</w:t>
      </w:r>
    </w:p>
    <w:p w:rsidR="00A961D7" w:rsidRPr="00A961D7" w:rsidRDefault="00A961D7" w:rsidP="00A961D7">
      <w:pPr>
        <w:suppressAutoHyphens/>
        <w:autoSpaceDE/>
        <w:autoSpaceDN/>
        <w:adjustRightInd/>
        <w:ind w:firstLine="709"/>
        <w:rPr>
          <w:rFonts w:ascii="Times New Roman" w:eastAsia="Andale Sans UI" w:hAnsi="Times New Roman" w:cs="Times New Roman"/>
          <w:kern w:val="1"/>
          <w:sz w:val="28"/>
          <w:szCs w:val="28"/>
          <w:lang w:eastAsia="en-US"/>
        </w:rPr>
      </w:pPr>
      <w:r w:rsidRPr="00A961D7">
        <w:rPr>
          <w:rFonts w:ascii="Times New Roman" w:eastAsia="Andale Sans UI" w:hAnsi="Times New Roman" w:cs="Times New Roman"/>
          <w:kern w:val="1"/>
          <w:sz w:val="28"/>
          <w:szCs w:val="28"/>
          <w:lang w:eastAsia="en-US"/>
        </w:rPr>
        <w:t>2. Со дня вступления в силу Устава</w:t>
      </w:r>
      <w:r w:rsidRPr="00A961D7">
        <w:rPr>
          <w:rFonts w:ascii="Times New Roman" w:hAnsi="Times New Roman"/>
          <w:sz w:val="28"/>
        </w:rPr>
        <w:t xml:space="preserve"> </w:t>
      </w:r>
      <w:r>
        <w:rPr>
          <w:rFonts w:ascii="Times New Roman" w:hAnsi="Times New Roman"/>
          <w:sz w:val="28"/>
        </w:rPr>
        <w:t>Гривенского сельского поселения Калининского муниципального района Краснодарского края</w:t>
      </w:r>
      <w:r w:rsidRPr="00A961D7">
        <w:rPr>
          <w:rFonts w:ascii="Times New Roman" w:eastAsia="Andale Sans UI" w:hAnsi="Times New Roman" w:cs="Times New Roman"/>
          <w:kern w:val="1"/>
          <w:sz w:val="28"/>
          <w:szCs w:val="28"/>
          <w:lang w:eastAsia="en-US"/>
        </w:rPr>
        <w:t>, принятого настоящим решением, признать утратившими силу решения Совета</w:t>
      </w:r>
      <w:r w:rsidRPr="00A961D7">
        <w:rPr>
          <w:rFonts w:ascii="Times New Roman" w:hAnsi="Times New Roman"/>
          <w:sz w:val="28"/>
        </w:rPr>
        <w:t xml:space="preserve"> </w:t>
      </w:r>
      <w:r>
        <w:rPr>
          <w:rFonts w:ascii="Times New Roman" w:hAnsi="Times New Roman"/>
          <w:sz w:val="28"/>
        </w:rPr>
        <w:t>Гривенского сельского поселения Калининского муниципального района Краснодарского края</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eastAsia="Andale Sans UI" w:hAnsi="Times New Roman" w:cs="Times New Roman"/>
          <w:kern w:val="1"/>
          <w:sz w:val="28"/>
          <w:szCs w:val="28"/>
          <w:lang w:eastAsia="en-US"/>
        </w:rPr>
      </w:pPr>
      <w:r w:rsidRPr="00A961D7">
        <w:rPr>
          <w:rFonts w:ascii="Times New Roman" w:eastAsia="Andale Sans UI" w:hAnsi="Times New Roman" w:cs="Times New Roman"/>
          <w:kern w:val="1"/>
          <w:sz w:val="28"/>
          <w:szCs w:val="28"/>
          <w:lang w:eastAsia="en-US"/>
        </w:rPr>
        <w:t xml:space="preserve">- от </w:t>
      </w:r>
      <w:r>
        <w:rPr>
          <w:rFonts w:ascii="Times New Roman" w:hAnsi="Times New Roman" w:cs="Times New Roman"/>
          <w:kern w:val="1"/>
          <w:sz w:val="28"/>
          <w:szCs w:val="28"/>
        </w:rPr>
        <w:t>04.03.2016 года № 57</w:t>
      </w:r>
      <w:r w:rsidRPr="00A961D7">
        <w:rPr>
          <w:rFonts w:ascii="Times New Roman" w:eastAsia="Andale Sans UI" w:hAnsi="Times New Roman" w:cs="Times New Roman"/>
          <w:kern w:val="1"/>
          <w:sz w:val="28"/>
          <w:szCs w:val="28"/>
          <w:lang w:eastAsia="en-US"/>
        </w:rPr>
        <w:t xml:space="preserve"> </w:t>
      </w:r>
      <w:r>
        <w:rPr>
          <w:rFonts w:ascii="Times New Roman" w:eastAsia="Andale Sans UI" w:hAnsi="Times New Roman" w:cs="Times New Roman"/>
          <w:kern w:val="1"/>
          <w:sz w:val="28"/>
          <w:szCs w:val="28"/>
          <w:lang w:eastAsia="en-US"/>
        </w:rPr>
        <w:t>«О принятии Устава 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от</w:t>
      </w:r>
      <w:r w:rsidR="0070207F">
        <w:rPr>
          <w:rFonts w:ascii="Times New Roman" w:hAnsi="Times New Roman" w:cs="Times New Roman"/>
          <w:kern w:val="1"/>
          <w:sz w:val="28"/>
          <w:szCs w:val="28"/>
        </w:rPr>
        <w:t xml:space="preserve"> 27.04.201</w:t>
      </w:r>
      <w:bookmarkStart w:id="0" w:name="_GoBack"/>
      <w:bookmarkEnd w:id="0"/>
      <w:r>
        <w:rPr>
          <w:rFonts w:ascii="Times New Roman" w:hAnsi="Times New Roman" w:cs="Times New Roman"/>
          <w:kern w:val="1"/>
          <w:sz w:val="28"/>
          <w:szCs w:val="28"/>
        </w:rPr>
        <w:t>7 года № 95</w:t>
      </w:r>
      <w:r w:rsidRPr="00A961D7">
        <w:rPr>
          <w:rFonts w:ascii="Times New Roman" w:eastAsia="Andale Sans UI" w:hAnsi="Times New Roman" w:cs="Times New Roman"/>
          <w:kern w:val="1"/>
          <w:sz w:val="28"/>
          <w:szCs w:val="28"/>
          <w:lang w:eastAsia="en-US"/>
        </w:rPr>
        <w:t xml:space="preserve"> «О внесении изменений в Устав </w:t>
      </w:r>
      <w:r>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 xml:space="preserve"> </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Pr>
          <w:rFonts w:ascii="Times New Roman" w:hAnsi="Times New Roman" w:cs="Times New Roman"/>
          <w:kern w:val="1"/>
          <w:sz w:val="28"/>
          <w:szCs w:val="28"/>
        </w:rPr>
        <w:t>30.05.2018 года № 146</w:t>
      </w:r>
      <w:r w:rsidRPr="00A961D7">
        <w:rPr>
          <w:rFonts w:ascii="Times New Roman" w:eastAsia="Andale Sans UI" w:hAnsi="Times New Roman" w:cs="Times New Roman"/>
          <w:kern w:val="1"/>
          <w:sz w:val="28"/>
          <w:szCs w:val="28"/>
          <w:lang w:eastAsia="en-US"/>
        </w:rPr>
        <w:t xml:space="preserve"> «О внесении изменений в Устав </w:t>
      </w:r>
      <w:r>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от</w:t>
      </w:r>
      <w:r>
        <w:rPr>
          <w:rFonts w:ascii="Times New Roman" w:hAnsi="Times New Roman" w:cs="Times New Roman"/>
          <w:kern w:val="1"/>
          <w:sz w:val="28"/>
          <w:szCs w:val="28"/>
        </w:rPr>
        <w:t xml:space="preserve"> 31.05.2019 года № 175</w:t>
      </w:r>
      <w:r w:rsidRPr="00A961D7">
        <w:rPr>
          <w:rFonts w:ascii="Times New Roman" w:eastAsia="Andale Sans UI" w:hAnsi="Times New Roman" w:cs="Times New Roman"/>
          <w:kern w:val="1"/>
          <w:sz w:val="28"/>
          <w:szCs w:val="28"/>
          <w:lang w:eastAsia="en-US"/>
        </w:rPr>
        <w:t xml:space="preserve"> «О внесении изменений в Устав </w:t>
      </w:r>
      <w:r>
        <w:rPr>
          <w:rFonts w:ascii="Times New Roman" w:eastAsia="Andale Sans UI" w:hAnsi="Times New Roman" w:cs="Times New Roman"/>
          <w:kern w:val="1"/>
          <w:sz w:val="28"/>
          <w:szCs w:val="28"/>
          <w:lang w:eastAsia="en-US"/>
        </w:rPr>
        <w:t xml:space="preserve">Гривенского </w:t>
      </w:r>
      <w:r>
        <w:rPr>
          <w:rFonts w:ascii="Times New Roman" w:eastAsia="Andale Sans UI" w:hAnsi="Times New Roman" w:cs="Times New Roman"/>
          <w:kern w:val="1"/>
          <w:sz w:val="28"/>
          <w:szCs w:val="28"/>
          <w:lang w:eastAsia="en-US"/>
        </w:rPr>
        <w:lastRenderedPageBreak/>
        <w:t>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DD685A">
        <w:rPr>
          <w:rFonts w:ascii="Times New Roman" w:hAnsi="Times New Roman" w:cs="Times New Roman"/>
          <w:kern w:val="1"/>
          <w:sz w:val="28"/>
          <w:szCs w:val="28"/>
        </w:rPr>
        <w:t>20.05.2020 года № 45</w:t>
      </w:r>
      <w:r w:rsidRPr="00A961D7">
        <w:rPr>
          <w:rFonts w:ascii="Times New Roman" w:eastAsia="Andale Sans UI" w:hAnsi="Times New Roman" w:cs="Times New Roman"/>
          <w:kern w:val="1"/>
          <w:sz w:val="28"/>
          <w:szCs w:val="28"/>
          <w:lang w:eastAsia="en-US"/>
        </w:rPr>
        <w:t xml:space="preserve"> «О внесении изменений в Устав</w:t>
      </w:r>
      <w:r w:rsidR="00DD685A" w:rsidRPr="00DD685A">
        <w:rPr>
          <w:rFonts w:ascii="Times New Roman" w:eastAsia="Andale Sans UI" w:hAnsi="Times New Roman" w:cs="Times New Roman"/>
          <w:kern w:val="1"/>
          <w:sz w:val="28"/>
          <w:szCs w:val="28"/>
          <w:lang w:eastAsia="en-US"/>
        </w:rPr>
        <w:t xml:space="preserve"> </w:t>
      </w:r>
      <w:r w:rsidR="00DD685A">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DD685A">
        <w:rPr>
          <w:rFonts w:ascii="Times New Roman" w:hAnsi="Times New Roman" w:cs="Times New Roman"/>
          <w:kern w:val="1"/>
          <w:sz w:val="28"/>
          <w:szCs w:val="28"/>
        </w:rPr>
        <w:t>23.06.2021 года № 86</w:t>
      </w:r>
      <w:r w:rsidRPr="00A961D7">
        <w:rPr>
          <w:rFonts w:ascii="Times New Roman" w:eastAsia="Andale Sans UI" w:hAnsi="Times New Roman" w:cs="Times New Roman"/>
          <w:kern w:val="1"/>
          <w:sz w:val="28"/>
          <w:szCs w:val="28"/>
          <w:lang w:eastAsia="en-US"/>
        </w:rPr>
        <w:t xml:space="preserve"> «О внесении изменений в Устав</w:t>
      </w:r>
      <w:r w:rsidR="00DD685A" w:rsidRPr="00DD685A">
        <w:rPr>
          <w:rFonts w:ascii="Times New Roman" w:eastAsia="Andale Sans UI" w:hAnsi="Times New Roman" w:cs="Times New Roman"/>
          <w:kern w:val="1"/>
          <w:sz w:val="28"/>
          <w:szCs w:val="28"/>
          <w:lang w:eastAsia="en-US"/>
        </w:rPr>
        <w:t xml:space="preserve"> </w:t>
      </w:r>
      <w:r w:rsidR="00DD685A">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DD685A">
        <w:rPr>
          <w:rFonts w:ascii="Times New Roman" w:hAnsi="Times New Roman" w:cs="Times New Roman"/>
          <w:kern w:val="1"/>
          <w:sz w:val="28"/>
          <w:szCs w:val="28"/>
        </w:rPr>
        <w:t>22.06.2022 года №</w:t>
      </w:r>
      <w:r w:rsidR="001B6371">
        <w:rPr>
          <w:rFonts w:ascii="Times New Roman" w:hAnsi="Times New Roman" w:cs="Times New Roman"/>
          <w:kern w:val="1"/>
          <w:sz w:val="28"/>
          <w:szCs w:val="28"/>
        </w:rPr>
        <w:t xml:space="preserve"> </w:t>
      </w:r>
      <w:r w:rsidR="00DD685A">
        <w:rPr>
          <w:rFonts w:ascii="Times New Roman" w:hAnsi="Times New Roman" w:cs="Times New Roman"/>
          <w:kern w:val="1"/>
          <w:sz w:val="28"/>
          <w:szCs w:val="28"/>
        </w:rPr>
        <w:t>120</w:t>
      </w:r>
      <w:r w:rsidRPr="00A961D7">
        <w:rPr>
          <w:rFonts w:ascii="Times New Roman" w:eastAsia="Andale Sans UI" w:hAnsi="Times New Roman" w:cs="Times New Roman"/>
          <w:kern w:val="1"/>
          <w:sz w:val="28"/>
          <w:szCs w:val="28"/>
          <w:lang w:eastAsia="en-US"/>
        </w:rPr>
        <w:t xml:space="preserve"> «О внесении изменений в Устав</w:t>
      </w:r>
      <w:r w:rsidR="00DD685A" w:rsidRPr="00DD685A">
        <w:rPr>
          <w:rFonts w:ascii="Times New Roman" w:eastAsia="Andale Sans UI" w:hAnsi="Times New Roman" w:cs="Times New Roman"/>
          <w:kern w:val="1"/>
          <w:sz w:val="28"/>
          <w:szCs w:val="28"/>
          <w:lang w:eastAsia="en-US"/>
        </w:rPr>
        <w:t xml:space="preserve"> </w:t>
      </w:r>
      <w:r w:rsidR="00DD685A">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1B6371">
        <w:rPr>
          <w:rFonts w:ascii="Times New Roman" w:hAnsi="Times New Roman" w:cs="Times New Roman"/>
          <w:kern w:val="1"/>
          <w:sz w:val="28"/>
          <w:szCs w:val="28"/>
        </w:rPr>
        <w:t>05.05.2023 года № 168</w:t>
      </w:r>
      <w:r w:rsidRPr="00A961D7">
        <w:rPr>
          <w:rFonts w:ascii="Times New Roman" w:eastAsia="Andale Sans UI" w:hAnsi="Times New Roman" w:cs="Times New Roman"/>
          <w:kern w:val="1"/>
          <w:sz w:val="28"/>
          <w:szCs w:val="28"/>
          <w:lang w:eastAsia="en-US"/>
        </w:rPr>
        <w:t xml:space="preserve"> «О внесении изменений в Устав</w:t>
      </w:r>
      <w:r w:rsidR="001B6371" w:rsidRPr="001B6371">
        <w:rPr>
          <w:rFonts w:ascii="Times New Roman" w:eastAsia="Andale Sans UI" w:hAnsi="Times New Roman" w:cs="Times New Roman"/>
          <w:kern w:val="1"/>
          <w:sz w:val="28"/>
          <w:szCs w:val="28"/>
          <w:lang w:eastAsia="en-US"/>
        </w:rPr>
        <w:t xml:space="preserve"> </w:t>
      </w:r>
      <w:r w:rsidR="001B6371">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от 24.01.2025</w:t>
      </w:r>
      <w:r w:rsidRPr="00A961D7">
        <w:rPr>
          <w:rFonts w:ascii="Times New Roman" w:eastAsia="Andale Sans UI" w:hAnsi="Times New Roman" w:cs="Times New Roman"/>
          <w:kern w:val="1"/>
          <w:sz w:val="28"/>
          <w:szCs w:val="28"/>
          <w:lang w:eastAsia="en-US"/>
        </w:rPr>
        <w:t xml:space="preserve"> </w:t>
      </w:r>
      <w:r w:rsidR="0048187F">
        <w:rPr>
          <w:rFonts w:ascii="Times New Roman" w:hAnsi="Times New Roman" w:cs="Times New Roman"/>
          <w:kern w:val="1"/>
          <w:sz w:val="28"/>
          <w:szCs w:val="28"/>
        </w:rPr>
        <w:t>года № 29</w:t>
      </w:r>
      <w:r w:rsidRPr="00A961D7">
        <w:rPr>
          <w:rFonts w:ascii="Times New Roman" w:eastAsia="Andale Sans UI" w:hAnsi="Times New Roman" w:cs="Times New Roman"/>
          <w:kern w:val="1"/>
          <w:sz w:val="28"/>
          <w:szCs w:val="28"/>
          <w:lang w:eastAsia="en-US"/>
        </w:rPr>
        <w:t xml:space="preserve"> «О внесении изменений в Устав</w:t>
      </w:r>
      <w:r w:rsidR="0048187F" w:rsidRPr="0048187F">
        <w:rPr>
          <w:rFonts w:ascii="Times New Roman" w:eastAsia="Andale Sans UI" w:hAnsi="Times New Roman" w:cs="Times New Roman"/>
          <w:kern w:val="1"/>
          <w:sz w:val="28"/>
          <w:szCs w:val="28"/>
          <w:lang w:eastAsia="en-US"/>
        </w:rPr>
        <w:t xml:space="preserve"> </w:t>
      </w:r>
      <w:r w:rsidR="0048187F">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tabs>
          <w:tab w:val="left" w:pos="1134"/>
        </w:tabs>
        <w:suppressAutoHyphens/>
        <w:autoSpaceDE/>
        <w:autoSpaceDN/>
        <w:adjustRightInd/>
        <w:ind w:firstLine="709"/>
        <w:rPr>
          <w:rFonts w:ascii="Times New Roman" w:eastAsia="Andale Sans UI" w:hAnsi="Times New Roman" w:cs="Times New Roman"/>
          <w:kern w:val="1"/>
          <w:sz w:val="28"/>
          <w:szCs w:val="20"/>
          <w:lang w:val="x-none" w:eastAsia="x-none"/>
        </w:rPr>
      </w:pPr>
      <w:r w:rsidRPr="00A961D7">
        <w:rPr>
          <w:rFonts w:ascii="Times New Roman" w:eastAsia="Andale Sans UI" w:hAnsi="Times New Roman" w:cs="Times New Roman"/>
          <w:kern w:val="1"/>
          <w:sz w:val="28"/>
          <w:szCs w:val="20"/>
          <w:lang w:eastAsia="x-none"/>
        </w:rPr>
        <w:t xml:space="preserve">3. </w:t>
      </w:r>
      <w:r w:rsidRPr="00A961D7">
        <w:rPr>
          <w:rFonts w:ascii="Times New Roman" w:eastAsia="Andale Sans UI" w:hAnsi="Times New Roman" w:cs="Times New Roman"/>
          <w:kern w:val="1"/>
          <w:sz w:val="28"/>
          <w:szCs w:val="20"/>
          <w:lang w:val="x-none" w:eastAsia="x-none"/>
        </w:rPr>
        <w:t xml:space="preserve">Контроль за выполнением настоящего решения возложить на постоянную комиссию по вопросам правового и организационного обеспечения деятельности органов </w:t>
      </w:r>
      <w:r w:rsidR="0048187F">
        <w:rPr>
          <w:rFonts w:ascii="Times New Roman" w:eastAsia="Andale Sans UI" w:hAnsi="Times New Roman" w:cs="Times New Roman"/>
          <w:kern w:val="1"/>
          <w:sz w:val="28"/>
          <w:szCs w:val="20"/>
          <w:lang w:val="x-none" w:eastAsia="x-none"/>
        </w:rPr>
        <w:t>местного самоуправления (</w:t>
      </w:r>
      <w:r w:rsidR="0048187F">
        <w:rPr>
          <w:rFonts w:ascii="Times New Roman" w:eastAsia="Andale Sans UI" w:hAnsi="Times New Roman" w:cs="Times New Roman"/>
          <w:kern w:val="1"/>
          <w:sz w:val="28"/>
          <w:szCs w:val="20"/>
          <w:lang w:eastAsia="x-none"/>
        </w:rPr>
        <w:t>Тараненко М.М.</w:t>
      </w:r>
      <w:r w:rsidRPr="00A961D7">
        <w:rPr>
          <w:rFonts w:ascii="Times New Roman" w:eastAsia="Andale Sans UI" w:hAnsi="Times New Roman" w:cs="Times New Roman"/>
          <w:kern w:val="1"/>
          <w:sz w:val="28"/>
          <w:szCs w:val="20"/>
          <w:lang w:val="x-none" w:eastAsia="x-none"/>
        </w:rPr>
        <w:t>).</w:t>
      </w:r>
    </w:p>
    <w:p w:rsidR="00A961D7" w:rsidRPr="00A961D7" w:rsidRDefault="00A961D7" w:rsidP="00A961D7">
      <w:pPr>
        <w:tabs>
          <w:tab w:val="left" w:pos="1134"/>
        </w:tabs>
        <w:autoSpaceDE/>
        <w:autoSpaceDN/>
        <w:adjustRightInd/>
        <w:ind w:firstLine="709"/>
        <w:rPr>
          <w:rFonts w:ascii="Times New Roman" w:hAnsi="Times New Roman" w:cs="Times New Roman"/>
          <w:sz w:val="28"/>
          <w:szCs w:val="28"/>
          <w:lang w:val="x-none" w:eastAsia="x-none"/>
        </w:rPr>
      </w:pPr>
      <w:r w:rsidRPr="00A961D7">
        <w:rPr>
          <w:rFonts w:ascii="Times New Roman" w:hAnsi="Times New Roman" w:cs="Times New Roman"/>
          <w:sz w:val="28"/>
          <w:szCs w:val="20"/>
          <w:lang w:val="x-none" w:eastAsia="x-none"/>
        </w:rPr>
        <w:t>4.</w:t>
      </w:r>
      <w:r w:rsidRPr="00A961D7">
        <w:rPr>
          <w:rFonts w:ascii="Courier New" w:hAnsi="Courier New" w:cs="Times New Roman"/>
          <w:sz w:val="28"/>
          <w:szCs w:val="20"/>
          <w:lang w:val="x-none" w:eastAsia="x-none"/>
        </w:rPr>
        <w:t xml:space="preserve"> </w:t>
      </w:r>
      <w:r w:rsidRPr="00A961D7">
        <w:rPr>
          <w:rFonts w:ascii="Times New Roman" w:hAnsi="Times New Roman" w:cs="Times New Roman"/>
          <w:sz w:val="28"/>
          <w:szCs w:val="20"/>
          <w:lang w:val="x-none" w:eastAsia="x-none"/>
        </w:rPr>
        <w:t>Настоящее р</w:t>
      </w:r>
      <w:r w:rsidRPr="00A961D7">
        <w:rPr>
          <w:rFonts w:ascii="Times New Roman" w:hAnsi="Times New Roman" w:cs="Times New Roman"/>
          <w:sz w:val="28"/>
          <w:szCs w:val="28"/>
          <w:lang w:val="x-none" w:eastAsia="x-none"/>
        </w:rPr>
        <w:t>ешение вступает в силу на следующий день после дня его официального опубликования, произведенного после государственной регистрации</w:t>
      </w:r>
      <w:r w:rsidRPr="00A961D7">
        <w:rPr>
          <w:rFonts w:ascii="Times New Roman" w:hAnsi="Times New Roman" w:cs="Times New Roman"/>
          <w:sz w:val="28"/>
          <w:szCs w:val="28"/>
          <w:lang w:eastAsia="x-none"/>
        </w:rPr>
        <w:t xml:space="preserve"> Устава</w:t>
      </w:r>
      <w:r w:rsidR="0048187F" w:rsidRPr="0048187F">
        <w:rPr>
          <w:rFonts w:ascii="Times New Roman" w:eastAsia="Andale Sans UI" w:hAnsi="Times New Roman" w:cs="Times New Roman"/>
          <w:kern w:val="1"/>
          <w:sz w:val="28"/>
          <w:szCs w:val="28"/>
          <w:lang w:eastAsia="en-US"/>
        </w:rPr>
        <w:t xml:space="preserve"> </w:t>
      </w:r>
      <w:r w:rsidR="0048187F">
        <w:rPr>
          <w:rFonts w:ascii="Times New Roman" w:eastAsia="Andale Sans UI" w:hAnsi="Times New Roman" w:cs="Times New Roman"/>
          <w:kern w:val="1"/>
          <w:sz w:val="28"/>
          <w:szCs w:val="28"/>
          <w:lang w:eastAsia="en-US"/>
        </w:rPr>
        <w:t>Гривенского сельского поселения Калининского</w:t>
      </w:r>
      <w:r w:rsidR="0048187F">
        <w:rPr>
          <w:rFonts w:ascii="Times New Roman" w:hAnsi="Times New Roman" w:cs="Times New Roman"/>
          <w:sz w:val="28"/>
          <w:szCs w:val="28"/>
          <w:lang w:eastAsia="x-none"/>
        </w:rPr>
        <w:t xml:space="preserve"> муниципального</w:t>
      </w:r>
      <w:r w:rsidRPr="00A961D7">
        <w:rPr>
          <w:rFonts w:ascii="Times New Roman" w:hAnsi="Times New Roman" w:cs="Times New Roman"/>
          <w:sz w:val="28"/>
          <w:szCs w:val="28"/>
          <w:lang w:eastAsia="x-none"/>
        </w:rPr>
        <w:t xml:space="preserve"> район</w:t>
      </w:r>
      <w:r w:rsidR="0048187F">
        <w:rPr>
          <w:rFonts w:ascii="Times New Roman" w:hAnsi="Times New Roman" w:cs="Times New Roman"/>
          <w:sz w:val="28"/>
          <w:szCs w:val="28"/>
          <w:lang w:eastAsia="x-none"/>
        </w:rPr>
        <w:t>а</w:t>
      </w:r>
      <w:r w:rsidRPr="00A961D7">
        <w:rPr>
          <w:rFonts w:ascii="Times New Roman" w:hAnsi="Times New Roman" w:cs="Times New Roman"/>
          <w:sz w:val="28"/>
          <w:szCs w:val="28"/>
          <w:lang w:eastAsia="x-none"/>
        </w:rPr>
        <w:t xml:space="preserve"> Краснодарского края</w:t>
      </w:r>
      <w:r w:rsidRPr="00A961D7">
        <w:rPr>
          <w:rFonts w:ascii="Times New Roman" w:hAnsi="Times New Roman" w:cs="Times New Roman"/>
          <w:sz w:val="28"/>
          <w:szCs w:val="28"/>
          <w:lang w:val="x-none" w:eastAsia="x-none"/>
        </w:rPr>
        <w:t>.</w:t>
      </w:r>
    </w:p>
    <w:p w:rsidR="00A961D7" w:rsidRPr="00A961D7" w:rsidRDefault="00A961D7" w:rsidP="00A961D7">
      <w:pPr>
        <w:suppressAutoHyphens/>
        <w:ind w:firstLine="709"/>
        <w:rPr>
          <w:rFonts w:ascii="Times New Roman" w:eastAsia="Andale Sans UI" w:hAnsi="Times New Roman" w:cs="Times New Roman"/>
          <w:kern w:val="1"/>
          <w:sz w:val="28"/>
          <w:szCs w:val="28"/>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tbl>
      <w:tblPr>
        <w:tblW w:w="0" w:type="auto"/>
        <w:tblLook w:val="04A0" w:firstRow="1" w:lastRow="0" w:firstColumn="1" w:lastColumn="0" w:noHBand="0" w:noVBand="1"/>
      </w:tblPr>
      <w:tblGrid>
        <w:gridCol w:w="4860"/>
        <w:gridCol w:w="4778"/>
      </w:tblGrid>
      <w:tr w:rsidR="0048187F" w:rsidRPr="00F0431F" w:rsidTr="008647A6">
        <w:tc>
          <w:tcPr>
            <w:tcW w:w="5068" w:type="dxa"/>
          </w:tcPr>
          <w:p w:rsidR="0048187F" w:rsidRPr="00F0431F" w:rsidRDefault="0048187F" w:rsidP="008647A6">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Глава Гривенского сельского поселения Калининского района</w:t>
            </w:r>
          </w:p>
        </w:tc>
        <w:tc>
          <w:tcPr>
            <w:tcW w:w="5069" w:type="dxa"/>
          </w:tcPr>
          <w:p w:rsidR="0048187F" w:rsidRPr="00F0431F" w:rsidRDefault="0048187F" w:rsidP="008647A6">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Председатель Совета </w:t>
            </w:r>
          </w:p>
          <w:p w:rsidR="0048187F" w:rsidRPr="00F0431F" w:rsidRDefault="0048187F" w:rsidP="008647A6">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Гривенского сельского поселения Калининского района</w:t>
            </w:r>
          </w:p>
        </w:tc>
      </w:tr>
      <w:tr w:rsidR="0048187F" w:rsidRPr="00F0431F" w:rsidTr="008647A6">
        <w:tc>
          <w:tcPr>
            <w:tcW w:w="5068" w:type="dxa"/>
          </w:tcPr>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p>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______________________ Л.Г. Фикс</w:t>
            </w:r>
          </w:p>
        </w:tc>
        <w:tc>
          <w:tcPr>
            <w:tcW w:w="5069" w:type="dxa"/>
          </w:tcPr>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w:t>
            </w:r>
          </w:p>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_________________      Н.Е. Шмалько</w:t>
            </w:r>
          </w:p>
        </w:tc>
      </w:tr>
    </w:tbl>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Pr="00A961D7"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24341F" w:rsidRDefault="0024341F"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24341F" w:rsidRPr="00A961D7" w:rsidRDefault="0024341F"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Pr="00670A65" w:rsidRDefault="00670A65" w:rsidP="00670A65">
      <w:pPr>
        <w:autoSpaceDE/>
        <w:autoSpaceDN/>
        <w:adjustRightInd/>
        <w:ind w:right="-22" w:firstLine="851"/>
        <w:rPr>
          <w:rFonts w:ascii="Times New Roman" w:eastAsia="Andale Sans UI" w:hAnsi="Times New Roman" w:cs="Times New Roman"/>
          <w:b/>
          <w:i/>
          <w:color w:val="FF0000"/>
          <w:kern w:val="1"/>
          <w:sz w:val="28"/>
          <w:szCs w:val="28"/>
          <w:lang w:eastAsia="ar-SA"/>
        </w:rPr>
      </w:pP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ПРИНЯТ</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lastRenderedPageBreak/>
        <w:t xml:space="preserve">решением Совета </w:t>
      </w:r>
    </w:p>
    <w:p w:rsidR="00670A65" w:rsidRPr="00670A65" w:rsidRDefault="00670A65" w:rsidP="00670A65">
      <w:pPr>
        <w:autoSpaceDE/>
        <w:autoSpaceDN/>
        <w:adjustRightInd/>
        <w:ind w:left="5672" w:right="-23" w:firstLine="0"/>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Гривенского сельского</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поселения Калининского</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муниципального района</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 xml:space="preserve">Краснодарского края </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от __________ №____</w:t>
      </w:r>
    </w:p>
    <w:p w:rsidR="00670A65" w:rsidRPr="00670A65" w:rsidRDefault="00670A65" w:rsidP="00670A65">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670A65" w:rsidRPr="00670A65" w:rsidRDefault="00670A65" w:rsidP="00670A65">
      <w:pPr>
        <w:autoSpaceDE/>
        <w:autoSpaceDN/>
        <w:adjustRightInd/>
        <w:ind w:firstLine="0"/>
        <w:jc w:val="left"/>
        <w:rPr>
          <w:rFonts w:ascii="Times New Roman" w:eastAsia="Andale Sans UI" w:hAnsi="Times New Roman" w:cs="Times New Roman"/>
          <w:kern w:val="1"/>
          <w:sz w:val="24"/>
          <w:szCs w:val="24"/>
          <w:lang w:eastAsia="ar-SA"/>
        </w:rPr>
      </w:pPr>
    </w:p>
    <w:p w:rsidR="00670A65" w:rsidRPr="00670A65" w:rsidRDefault="00670A65" w:rsidP="00670A65">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670A65" w:rsidRPr="00670A65" w:rsidRDefault="00670A65" w:rsidP="00670A65">
      <w:pPr>
        <w:tabs>
          <w:tab w:val="left" w:pos="-1276"/>
          <w:tab w:val="left" w:pos="2471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 w:val="left" w:pos="2471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s>
        <w:suppressAutoHyphens/>
        <w:autoSpaceDE/>
        <w:autoSpaceDN/>
        <w:adjustRightInd/>
        <w:ind w:firstLine="0"/>
        <w:jc w:val="center"/>
        <w:rPr>
          <w:rFonts w:ascii="Times New Roman" w:hAnsi="Times New Roman" w:cs="Times New Roman"/>
          <w:b/>
          <w:sz w:val="28"/>
          <w:szCs w:val="28"/>
        </w:rPr>
      </w:pPr>
      <w:r w:rsidRPr="0024341F">
        <w:rPr>
          <w:rFonts w:ascii="Times New Roman" w:eastAsia="Andale Sans UI" w:hAnsi="Times New Roman" w:cs="Times New Roman"/>
          <w:b/>
          <w:kern w:val="1"/>
          <w:sz w:val="28"/>
          <w:szCs w:val="28"/>
          <w:lang w:eastAsia="ar-SA"/>
        </w:rPr>
        <w:t>УСТАВ</w:t>
      </w:r>
    </w:p>
    <w:p w:rsidR="0024341F" w:rsidRPr="0024341F" w:rsidRDefault="0024341F" w:rsidP="0024341F">
      <w:pPr>
        <w:tabs>
          <w:tab w:val="left" w:pos="-1276"/>
        </w:tabs>
        <w:suppressAutoHyphens/>
        <w:autoSpaceDE/>
        <w:autoSpaceDN/>
        <w:adjustRightInd/>
        <w:ind w:firstLine="0"/>
        <w:jc w:val="center"/>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ГРИВЕНСКОГО СЕЛЬСКОГО ПОСЕЛЕНИЯ</w:t>
      </w: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КАЛИНИНСКОГО МУНИЦИПАЛЬНОГО РАЙОНА </w:t>
      </w: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r w:rsidRPr="0024341F">
        <w:rPr>
          <w:rFonts w:ascii="Times New Roman" w:eastAsia="Andale Sans UI" w:hAnsi="Times New Roman" w:cs="Times New Roman"/>
          <w:b/>
          <w:kern w:val="1"/>
          <w:sz w:val="28"/>
          <w:szCs w:val="28"/>
          <w:lang w:eastAsia="ar-SA"/>
        </w:rPr>
        <w:t>КРАСНОДАРСКОГО КРАЯ</w:t>
      </w: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0"/>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r w:rsidRPr="0024341F">
        <w:rPr>
          <w:rFonts w:ascii="Times New Roman" w:eastAsia="Andale Sans UI" w:hAnsi="Times New Roman" w:cs="Times New Roman"/>
          <w:kern w:val="1"/>
          <w:sz w:val="28"/>
          <w:szCs w:val="24"/>
          <w:lang w:eastAsia="ar-SA"/>
        </w:rPr>
        <w:t>станица Гривенская</w:t>
      </w: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r w:rsidRPr="0024341F">
        <w:rPr>
          <w:rFonts w:ascii="Times New Roman" w:eastAsia="Andale Sans UI" w:hAnsi="Times New Roman" w:cs="Times New Roman"/>
          <w:kern w:val="1"/>
          <w:sz w:val="28"/>
          <w:szCs w:val="24"/>
          <w:lang w:eastAsia="ar-SA"/>
        </w:rPr>
        <w:t>2026 год</w:t>
      </w: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p>
    <w:p w:rsidR="0024341F" w:rsidRPr="0024341F" w:rsidRDefault="0024341F" w:rsidP="0024341F">
      <w:pPr>
        <w:widowControl/>
        <w:suppressAutoHyphens/>
        <w:autoSpaceDE/>
        <w:autoSpaceDN/>
        <w:adjustRightInd/>
        <w:spacing w:line="100" w:lineRule="atLeast"/>
        <w:ind w:firstLine="0"/>
        <w:jc w:val="center"/>
        <w:rPr>
          <w:rFonts w:ascii="Times New Roman" w:hAnsi="Times New Roman" w:cs="Times New Roman"/>
          <w:kern w:val="1"/>
          <w:sz w:val="28"/>
          <w:szCs w:val="28"/>
        </w:rPr>
      </w:pPr>
      <w:r w:rsidRPr="0024341F">
        <w:rPr>
          <w:rFonts w:ascii="Times New Roman" w:hAnsi="Times New Roman" w:cs="Times New Roman"/>
          <w:kern w:val="1"/>
          <w:sz w:val="28"/>
          <w:szCs w:val="28"/>
        </w:rPr>
        <w:lastRenderedPageBreak/>
        <w:t>СОДЕРЖАНИЕ</w:t>
      </w:r>
    </w:p>
    <w:p w:rsidR="0024341F" w:rsidRPr="0024341F" w:rsidRDefault="0024341F" w:rsidP="0024341F">
      <w:pPr>
        <w:widowControl/>
        <w:suppressAutoHyphens/>
        <w:autoSpaceDE/>
        <w:autoSpaceDN/>
        <w:adjustRightInd/>
        <w:spacing w:line="100" w:lineRule="atLeast"/>
        <w:ind w:firstLine="0"/>
        <w:rPr>
          <w:rFonts w:ascii="Times New Roman" w:hAnsi="Times New Roman" w:cs="Times New Roman"/>
          <w:kern w:val="1"/>
          <w:sz w:val="28"/>
          <w:szCs w:val="28"/>
        </w:rPr>
      </w:pPr>
    </w:p>
    <w:p w:rsidR="0024341F" w:rsidRPr="0024341F" w:rsidRDefault="0024341F" w:rsidP="0024341F">
      <w:pPr>
        <w:widowControl/>
        <w:suppressAutoHyphens/>
        <w:autoSpaceDE/>
        <w:autoSpaceDN/>
        <w:adjustRightInd/>
        <w:spacing w:line="360" w:lineRule="auto"/>
        <w:ind w:firstLine="0"/>
        <w:jc w:val="left"/>
        <w:rPr>
          <w:rFonts w:ascii="Times New Roman" w:eastAsia="Andale Sans UI" w:hAnsi="Times New Roman" w:cs="Times New Roman"/>
          <w:kern w:val="1"/>
          <w:sz w:val="28"/>
          <w:szCs w:val="28"/>
          <w:lang w:eastAsia="en-US"/>
        </w:rPr>
      </w:pPr>
      <w:r w:rsidRPr="0024341F">
        <w:rPr>
          <w:rFonts w:ascii="Times New Roman" w:hAnsi="Times New Roman" w:cs="Times New Roman"/>
          <w:kern w:val="1"/>
          <w:sz w:val="28"/>
          <w:szCs w:val="28"/>
        </w:rPr>
        <w:t xml:space="preserve">Преамбула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tabs>
          <w:tab w:val="left" w:pos="708"/>
        </w:tabs>
        <w:suppressAutoHyphens/>
        <w:autoSpaceDE/>
        <w:autoSpaceDN/>
        <w:adjustRightInd/>
        <w:spacing w:line="360" w:lineRule="auto"/>
        <w:ind w:firstLine="0"/>
        <w:outlineLvl w:val="0"/>
        <w:rPr>
          <w:rFonts w:ascii="Times New Roman" w:eastAsia="Andale Sans UI" w:hAnsi="Times New Roman" w:cs="Wingdings"/>
          <w:bCs/>
          <w:kern w:val="1"/>
          <w:sz w:val="28"/>
          <w:szCs w:val="28"/>
          <w:lang w:eastAsia="ar-SA"/>
        </w:rPr>
      </w:pPr>
      <w:r w:rsidRPr="0024341F">
        <w:rPr>
          <w:rFonts w:ascii="Times New Roman" w:eastAsia="Andale Sans UI" w:hAnsi="Times New Roman" w:cs="Wingdings"/>
          <w:bCs/>
          <w:kern w:val="1"/>
          <w:sz w:val="28"/>
          <w:szCs w:val="28"/>
          <w:lang w:eastAsia="ar-SA"/>
        </w:rPr>
        <w:t>Глава 1. Общие положения 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2. Организационные основы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3. Муниципальная служба</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4. Функциональные основы организации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tabs>
          <w:tab w:val="left" w:pos="708"/>
        </w:tabs>
        <w:suppressAutoHyphens/>
        <w:autoSpaceDE/>
        <w:autoSpaceDN/>
        <w:adjustRightInd/>
        <w:spacing w:line="360" w:lineRule="auto"/>
        <w:ind w:firstLine="0"/>
        <w:outlineLvl w:val="8"/>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Глава 5. Формы непосредственного осуществления населением местного самоуправления и участия населения поселения в осуществлении местного </w:t>
      </w:r>
      <w:proofErr w:type="gramStart"/>
      <w:r w:rsidRPr="0024341F">
        <w:rPr>
          <w:rFonts w:ascii="Times New Roman" w:eastAsia="Andale Sans UI" w:hAnsi="Times New Roman" w:cs="Times New Roman"/>
          <w:bCs/>
          <w:kern w:val="1"/>
          <w:sz w:val="28"/>
          <w:szCs w:val="28"/>
          <w:lang w:eastAsia="ar-SA"/>
        </w:rPr>
        <w:t xml:space="preserve">самоуправления </w:t>
      </w:r>
      <w:r w:rsidRPr="0024341F">
        <w:rPr>
          <w:rFonts w:ascii="Times New Roman" w:hAnsi="Times New Roman" w:cs="Times New Roman"/>
          <w:bCs/>
          <w:kern w:val="1"/>
          <w:sz w:val="28"/>
          <w:szCs w:val="28"/>
        </w:rPr>
        <w:t xml:space="preserve"> </w:t>
      </w:r>
      <w:r w:rsidRPr="0024341F">
        <w:rPr>
          <w:rFonts w:ascii="Times New Roman" w:eastAsia="Andale Sans UI" w:hAnsi="Times New Roman" w:cs="Times New Roman"/>
          <w:bCs/>
          <w:kern w:val="1"/>
          <w:sz w:val="28"/>
          <w:szCs w:val="28"/>
          <w:lang w:eastAsia="ar-SA"/>
        </w:rPr>
        <w:t>стр.</w:t>
      </w:r>
      <w:proofErr w:type="gramEnd"/>
      <w:r w:rsidRPr="0024341F">
        <w:rPr>
          <w:rFonts w:ascii="Times New Roman" w:eastAsia="Andale Sans UI" w:hAnsi="Times New Roman" w:cs="Times New Roman"/>
          <w:bCs/>
          <w:kern w:val="1"/>
          <w:sz w:val="28"/>
          <w:szCs w:val="28"/>
          <w:lang w:eastAsia="ar-SA"/>
        </w:rPr>
        <w:t>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6. Муниципальные правовые акты</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7. Экономическая основа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8. Ответственность органов местного самоуправления и должностных лиц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9. Заключительные положения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hAnsi="Times New Roman" w:cs="Times New Roman"/>
          <w:sz w:val="28"/>
          <w:szCs w:val="28"/>
        </w:rPr>
      </w:pPr>
      <w:r w:rsidRPr="0024341F">
        <w:rPr>
          <w:rFonts w:ascii="Times New Roman" w:eastAsia="Andale Sans UI" w:hAnsi="Times New Roman" w:cs="Times New Roman"/>
          <w:kern w:val="1"/>
          <w:sz w:val="28"/>
          <w:szCs w:val="28"/>
          <w:lang w:eastAsia="ar-SA"/>
        </w:rPr>
        <w:lastRenderedPageBreak/>
        <w:t xml:space="preserve">Настоящий устав Гривенского сельского поселения Калининского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w:t>
      </w:r>
      <w:r w:rsidRPr="0024341F">
        <w:rPr>
          <w:rFonts w:ascii="Times New Roman" w:eastAsia="Andale Sans UI" w:hAnsi="Times New Roman" w:cs="Times New Roman"/>
          <w:bCs/>
          <w:kern w:val="1"/>
          <w:sz w:val="28"/>
          <w:szCs w:val="28"/>
          <w:lang w:eastAsia="ar-SA"/>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24341F">
        <w:rPr>
          <w:rFonts w:ascii="Times New Roman" w:eastAsia="Andale Sans UI" w:hAnsi="Times New Roman" w:cs="Times New Roman"/>
          <w:kern w:val="1"/>
          <w:sz w:val="28"/>
          <w:szCs w:val="28"/>
          <w:lang w:eastAsia="ar-SA"/>
        </w:rPr>
        <w:t>, формы участия населения Гривенского сельского поселения Калининского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24341F" w:rsidRPr="0024341F" w:rsidRDefault="0024341F" w:rsidP="0024341F">
      <w:pPr>
        <w:tabs>
          <w:tab w:val="left" w:pos="-1276"/>
          <w:tab w:val="center" w:pos="4677"/>
          <w:tab w:val="right" w:pos="935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Устав является основным нормативным правовым актом Гривенского сельского поселения Калининского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Гривенского сельского поселения Калининского муниципального района Краснодарского края. </w:t>
      </w:r>
    </w:p>
    <w:p w:rsidR="0024341F" w:rsidRPr="0024341F" w:rsidRDefault="0024341F" w:rsidP="0024341F">
      <w:pPr>
        <w:tabs>
          <w:tab w:val="left" w:pos="-1276"/>
          <w:tab w:val="center" w:pos="4677"/>
          <w:tab w:val="right" w:pos="9355"/>
        </w:tabs>
        <w:autoSpaceDE/>
        <w:autoSpaceDN/>
        <w:adjustRightInd/>
        <w:ind w:firstLine="851"/>
        <w:rPr>
          <w:rFonts w:ascii="Times New Roman" w:eastAsia="Andale Sans UI" w:hAnsi="Times New Roman" w:cs="Times New Roman"/>
          <w:kern w:val="28"/>
          <w:sz w:val="28"/>
          <w:szCs w:val="28"/>
          <w:lang w:eastAsia="ar-SA"/>
        </w:rPr>
      </w:pPr>
    </w:p>
    <w:p w:rsidR="0024341F" w:rsidRPr="0024341F" w:rsidRDefault="0024341F" w:rsidP="0024341F">
      <w:pPr>
        <w:tabs>
          <w:tab w:val="left" w:pos="-1276"/>
          <w:tab w:val="left" w:pos="0"/>
        </w:tabs>
        <w:autoSpaceDE/>
        <w:autoSpaceDN/>
        <w:adjustRightInd/>
        <w:ind w:firstLine="0"/>
        <w:jc w:val="center"/>
        <w:outlineLvl w:val="7"/>
        <w:rPr>
          <w:rFonts w:ascii="Times New Roman" w:eastAsia="Andale Sans UI" w:hAnsi="Times New Roman" w:cs="Times New Roman"/>
          <w:b/>
          <w:kern w:val="28"/>
          <w:sz w:val="28"/>
          <w:szCs w:val="28"/>
          <w:lang w:eastAsia="ar-SA"/>
        </w:rPr>
      </w:pPr>
      <w:r w:rsidRPr="0024341F">
        <w:rPr>
          <w:rFonts w:ascii="Times New Roman" w:eastAsia="Andale Sans UI" w:hAnsi="Times New Roman" w:cs="Times New Roman"/>
          <w:b/>
          <w:kern w:val="28"/>
          <w:sz w:val="28"/>
          <w:szCs w:val="28"/>
          <w:lang w:eastAsia="ar-SA"/>
        </w:rPr>
        <w:t>ГЛАВА 1. ОБЩИЕ ПОЛОЖЕНИЯ</w:t>
      </w: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28"/>
          <w:sz w:val="28"/>
          <w:szCs w:val="28"/>
          <w:lang w:eastAsia="ar-SA"/>
        </w:rPr>
      </w:pPr>
      <w:r w:rsidRPr="0024341F">
        <w:rPr>
          <w:rFonts w:ascii="Times New Roman" w:eastAsia="Andale Sans UI" w:hAnsi="Times New Roman" w:cs="Times New Roman"/>
          <w:b/>
          <w:kern w:val="28"/>
          <w:sz w:val="28"/>
          <w:szCs w:val="28"/>
          <w:lang w:eastAsia="ar-SA"/>
        </w:rPr>
        <w:t xml:space="preserve">Статья 1. Статус муниципального образования Гривенское </w:t>
      </w:r>
      <w:r w:rsidRPr="0024341F">
        <w:rPr>
          <w:rFonts w:ascii="Times New Roman" w:eastAsia="Andale Sans UI" w:hAnsi="Times New Roman" w:cs="Times New Roman"/>
          <w:b/>
          <w:kern w:val="1"/>
          <w:sz w:val="28"/>
          <w:szCs w:val="28"/>
          <w:lang w:eastAsia="ar-SA"/>
        </w:rPr>
        <w:t xml:space="preserve">сельское </w:t>
      </w:r>
      <w:r w:rsidRPr="0024341F">
        <w:rPr>
          <w:rFonts w:ascii="Times New Roman" w:eastAsia="Andale Sans UI" w:hAnsi="Times New Roman" w:cs="Times New Roman"/>
          <w:b/>
          <w:kern w:val="28"/>
          <w:sz w:val="28"/>
          <w:szCs w:val="28"/>
          <w:lang w:eastAsia="ar-SA"/>
        </w:rPr>
        <w:t>поселение Калининского муниципального района Краснодарского края</w:t>
      </w:r>
    </w:p>
    <w:p w:rsidR="0024341F" w:rsidRPr="0024341F" w:rsidRDefault="0024341F" w:rsidP="0024341F">
      <w:pPr>
        <w:keepNext/>
        <w:tabs>
          <w:tab w:val="left" w:pos="-993"/>
          <w:tab w:val="left" w:pos="563"/>
        </w:tabs>
        <w:suppressAutoHyphens/>
        <w:overflowPunct w:val="0"/>
        <w:autoSpaceDE/>
        <w:autoSpaceDN/>
        <w:adjustRightInd/>
        <w:ind w:firstLine="851"/>
        <w:rPr>
          <w:rFonts w:ascii="Times New Roman" w:hAnsi="Times New Roman" w:cs="Times New Roman"/>
          <w:bCs/>
          <w:sz w:val="28"/>
          <w:szCs w:val="28"/>
        </w:rPr>
      </w:pPr>
      <w:r w:rsidRPr="0024341F">
        <w:rPr>
          <w:rFonts w:ascii="Times New Roman" w:eastAsia="Andale Sans UI" w:hAnsi="Times New Roman" w:cs="Times New Roman"/>
          <w:bCs/>
          <w:kern w:val="1"/>
          <w:sz w:val="28"/>
          <w:szCs w:val="28"/>
          <w:lang w:eastAsia="ar-SA"/>
        </w:rPr>
        <w:t xml:space="preserve">1. Муниципальное образование Гривенское сельское </w:t>
      </w:r>
      <w:r w:rsidRPr="0024341F">
        <w:rPr>
          <w:rFonts w:ascii="Times New Roman" w:eastAsia="Andale Sans UI" w:hAnsi="Times New Roman" w:cs="Times New Roman"/>
          <w:bCs/>
          <w:kern w:val="28"/>
          <w:sz w:val="28"/>
          <w:szCs w:val="28"/>
          <w:lang w:eastAsia="ar-SA"/>
        </w:rPr>
        <w:t xml:space="preserve">поселение </w:t>
      </w:r>
      <w:r w:rsidRPr="0024341F">
        <w:rPr>
          <w:rFonts w:ascii="Times New Roman" w:eastAsia="Andale Sans UI" w:hAnsi="Times New Roman" w:cs="Times New Roman"/>
          <w:bCs/>
          <w:kern w:val="1"/>
          <w:sz w:val="28"/>
          <w:szCs w:val="28"/>
          <w:lang w:eastAsia="ar-SA"/>
        </w:rPr>
        <w:t>Калининского</w:t>
      </w:r>
      <w:r w:rsidRPr="0024341F">
        <w:rPr>
          <w:rFonts w:ascii="Times New Roman" w:eastAsia="Andale Sans UI" w:hAnsi="Times New Roman" w:cs="Times New Roman"/>
          <w:b/>
          <w:bCs/>
          <w:kern w:val="1"/>
          <w:sz w:val="28"/>
          <w:szCs w:val="28"/>
          <w:lang w:eastAsia="ar-SA"/>
        </w:rPr>
        <w:t xml:space="preserve"> </w:t>
      </w:r>
      <w:r w:rsidRPr="0024341F">
        <w:rPr>
          <w:rFonts w:ascii="Times New Roman" w:eastAsia="Andale Sans UI" w:hAnsi="Times New Roman" w:cs="Times New Roman"/>
          <w:bCs/>
          <w:kern w:val="28"/>
          <w:sz w:val="28"/>
          <w:szCs w:val="28"/>
          <w:lang w:eastAsia="ar-SA"/>
        </w:rPr>
        <w:t>муниципального района Краснодарского края</w:t>
      </w:r>
      <w:r w:rsidRPr="0024341F">
        <w:rPr>
          <w:rFonts w:ascii="Times New Roman" w:eastAsia="Andale Sans UI" w:hAnsi="Times New Roman" w:cs="Times New Roman"/>
          <w:bCs/>
          <w:kern w:val="1"/>
          <w:sz w:val="28"/>
          <w:szCs w:val="28"/>
          <w:lang w:eastAsia="ar-SA"/>
        </w:rPr>
        <w:t xml:space="preserve"> наделено Законом Краснодарского края от 05.05.2004 № 703-КЗ "Об установлении границ муниципального образования Калининский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Калининский муниципальный район Краснодарского края.</w:t>
      </w:r>
    </w:p>
    <w:p w:rsidR="0024341F" w:rsidRPr="0024341F" w:rsidRDefault="0024341F" w:rsidP="0024341F">
      <w:pPr>
        <w:widowControl/>
        <w:suppressAutoHyphens/>
        <w:ind w:firstLine="851"/>
        <w:rPr>
          <w:rFonts w:ascii="Times New Roman" w:eastAsia="Calibr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w:t>
      </w:r>
      <w:r w:rsidRPr="0024341F">
        <w:rPr>
          <w:rFonts w:ascii="Times New Roman" w:eastAsia="Calibri" w:hAnsi="Times New Roman" w:cs="Times New Roman"/>
          <w:kern w:val="1"/>
          <w:sz w:val="28"/>
          <w:szCs w:val="28"/>
          <w:lang w:eastAsia="ar-SA"/>
        </w:rPr>
        <w:t>Официальное наименование муниципального образования:</w:t>
      </w:r>
    </w:p>
    <w:p w:rsidR="0024341F" w:rsidRPr="0024341F" w:rsidRDefault="0024341F" w:rsidP="0024341F">
      <w:pPr>
        <w:widowControl/>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полное – Гривенское сельское поселение Калининского муниципального района Краснодарского края (далее также – поселение);</w:t>
      </w:r>
    </w:p>
    <w:p w:rsidR="0024341F" w:rsidRPr="0024341F" w:rsidRDefault="0024341F" w:rsidP="0024341F">
      <w:pPr>
        <w:widowControl/>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сокращенные наименования – Гривенское сельское поселение Калининского района, Гривенское поселение, которые используются наравне с полным наименованием.</w:t>
      </w:r>
    </w:p>
    <w:p w:rsidR="0024341F" w:rsidRPr="0024341F" w:rsidRDefault="0024341F" w:rsidP="0024341F">
      <w:pPr>
        <w:widowControl/>
        <w:suppressAutoHyphens/>
        <w:ind w:firstLine="851"/>
        <w:rPr>
          <w:rFonts w:ascii="Times New Roman" w:eastAsia="Andale Sans UI" w:hAnsi="Times New Roman" w:cs="Times New Roman"/>
          <w:b/>
          <w:i/>
          <w:kern w:val="1"/>
          <w:sz w:val="28"/>
          <w:szCs w:val="28"/>
          <w:lang w:eastAsia="ar-SA"/>
        </w:rPr>
      </w:pPr>
      <w:r w:rsidRPr="0024341F">
        <w:rPr>
          <w:rFonts w:ascii="Times New Roman" w:eastAsia="Andale Sans UI" w:hAnsi="Times New Roman" w:cs="Times New Roman"/>
          <w:kern w:val="1"/>
          <w:sz w:val="28"/>
          <w:szCs w:val="28"/>
          <w:lang w:eastAsia="ar-SA"/>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24341F" w:rsidRPr="0024341F" w:rsidRDefault="0024341F" w:rsidP="0024341F">
      <w:pPr>
        <w:widowControl/>
        <w:ind w:firstLine="851"/>
        <w:rPr>
          <w:rFonts w:ascii="Times New Roman" w:eastAsia="Calibri" w:hAnsi="Times New Roman" w:cs="Times New Roman"/>
          <w:b/>
          <w:sz w:val="28"/>
          <w:szCs w:val="28"/>
          <w:lang w:eastAsia="en-US"/>
        </w:rPr>
      </w:pPr>
      <w:r w:rsidRPr="0024341F">
        <w:rPr>
          <w:rFonts w:ascii="Times New Roman" w:eastAsia="Calibri" w:hAnsi="Times New Roman" w:cs="Times New Roman"/>
          <w:sz w:val="28"/>
          <w:szCs w:val="28"/>
          <w:lang w:eastAsia="en-US"/>
        </w:rPr>
        <w:t xml:space="preserve">3. Для целей настоящего Устава </w:t>
      </w:r>
      <w:r w:rsidRPr="0024341F">
        <w:rPr>
          <w:rFonts w:ascii="Times New Roman" w:eastAsia="Calibri" w:hAnsi="Times New Roman" w:cs="Times New Roman"/>
          <w:sz w:val="28"/>
          <w:szCs w:val="28"/>
        </w:rPr>
        <w:t>понятия "вопросы местного значения" и "вопросы непосредственного обеспечения жизнедеятельности населения" равнозначны.</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 w:val="left" w:pos="0"/>
        </w:tabs>
        <w:autoSpaceDE/>
        <w:autoSpaceDN/>
        <w:adjustRightInd/>
        <w:ind w:firstLine="851"/>
        <w:jc w:val="left"/>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lastRenderedPageBreak/>
        <w:t>Статья 2. Границы поселения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Местное самоуправление в поселении осуществляется в границах поселения, установленных Законом Краснодарского края от 05.05.2004 № 703-КЗ "Об установлении границ муниципального образования Калининский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24341F" w:rsidRPr="0024341F" w:rsidRDefault="0024341F" w:rsidP="0024341F">
      <w:pPr>
        <w:tabs>
          <w:tab w:val="left" w:pos="-1276"/>
          <w:tab w:val="left" w:pos="0"/>
        </w:tabs>
        <w:autoSpaceDE/>
        <w:autoSpaceDN/>
        <w:adjustRightInd/>
        <w:ind w:firstLine="851"/>
        <w:outlineLvl w:val="5"/>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widowControl/>
        <w:suppressAutoHyphens/>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tabs>
          <w:tab w:val="left" w:pos="-1276"/>
          <w:tab w:val="left" w:pos="0"/>
        </w:tabs>
        <w:autoSpaceDE/>
        <w:autoSpaceDN/>
        <w:adjustRightInd/>
        <w:ind w:firstLine="851"/>
        <w:outlineLvl w:val="5"/>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3. Официальные символы поселения </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24341F">
        <w:rPr>
          <w:rFonts w:ascii="Times New Roman" w:eastAsia="Andale Sans UI" w:hAnsi="Times New Roman" w:cs="Times New Roman"/>
          <w:kern w:val="1"/>
          <w:sz w:val="28"/>
          <w:szCs w:val="28"/>
          <w:lang w:eastAsia="ar-SA"/>
        </w:rPr>
        <w:t>иные местные традиции</w:t>
      </w:r>
      <w:proofErr w:type="gramEnd"/>
      <w:r w:rsidRPr="0024341F">
        <w:rPr>
          <w:rFonts w:ascii="Times New Roman" w:eastAsia="Andale Sans UI" w:hAnsi="Times New Roman" w:cs="Times New Roman"/>
          <w:kern w:val="1"/>
          <w:sz w:val="28"/>
          <w:szCs w:val="28"/>
          <w:lang w:eastAsia="ar-SA"/>
        </w:rPr>
        <w:t xml:space="preserve"> и особенности.</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Утверждение, описание символов и порядок их официального использования устанавливаются нормативным правовым актом Совета.</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 Местное самоуправление в поселении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rPr>
        <w:t xml:space="preserve">Местное самоуправление </w:t>
      </w:r>
      <w:r w:rsidRPr="0024341F">
        <w:rPr>
          <w:rFonts w:ascii="Times New Roman" w:hAnsi="Times New Roman" w:cs="Times New Roman"/>
          <w:sz w:val="28"/>
          <w:szCs w:val="28"/>
        </w:rPr>
        <w:t xml:space="preserve">в поселении </w:t>
      </w:r>
      <w:r w:rsidRPr="0024341F">
        <w:rPr>
          <w:rFonts w:ascii="Times New Roman" w:eastAsia="Calibri" w:hAnsi="Times New Roman" w:cs="Times New Roman"/>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w:t>
      </w:r>
      <w:r w:rsidRPr="0024341F">
        <w:rPr>
          <w:rFonts w:ascii="Times New Roman" w:hAnsi="Times New Roman" w:cs="Times New Roman"/>
          <w:sz w:val="28"/>
          <w:szCs w:val="28"/>
        </w:rPr>
        <w:t xml:space="preserve">(вопросов местного значения) </w:t>
      </w:r>
      <w:r w:rsidRPr="0024341F">
        <w:rPr>
          <w:rFonts w:ascii="Times New Roman" w:eastAsia="Calibri" w:hAnsi="Times New Roman" w:cs="Times New Roman"/>
          <w:sz w:val="28"/>
          <w:szCs w:val="28"/>
        </w:rPr>
        <w:t>в пределах полномочий, предусмотренных в соответствии с Конституцией Российской Федерации, Федеральным законом</w:t>
      </w:r>
      <w:r w:rsidRPr="0024341F">
        <w:rPr>
          <w:rFonts w:ascii="Times New Roman" w:hAnsi="Times New Roman" w:cs="Times New Roman"/>
          <w:sz w:val="28"/>
          <w:szCs w:val="28"/>
        </w:rPr>
        <w:t xml:space="preserve"> от 20.03.2025 № 33-ФЗ "</w:t>
      </w:r>
      <w:r w:rsidRPr="0024341F">
        <w:rPr>
          <w:rFonts w:ascii="Times New Roman" w:eastAsia="Calibri" w:hAnsi="Times New Roman" w:cs="Times New Roman"/>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24341F" w:rsidRPr="0024341F" w:rsidRDefault="0024341F" w:rsidP="0024341F">
      <w:pPr>
        <w:tabs>
          <w:tab w:val="left" w:pos="-1276"/>
        </w:tabs>
        <w:autoSpaceDE/>
        <w:autoSpaceDN/>
        <w:adjustRightInd/>
        <w:ind w:firstLine="851"/>
        <w:jc w:val="left"/>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s>
        <w:autoSpaceDE/>
        <w:autoSpaceDN/>
        <w:adjustRightInd/>
        <w:ind w:firstLine="851"/>
        <w:jc w:val="left"/>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5. Правовая основа местного самоуправления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w:t>
      </w:r>
      <w:r w:rsidRPr="0024341F">
        <w:rPr>
          <w:rFonts w:ascii="Times New Roman" w:eastAsia="Andale Sans UI" w:hAnsi="Times New Roman" w:cs="Times New Roman"/>
          <w:kern w:val="1"/>
          <w:sz w:val="28"/>
          <w:szCs w:val="28"/>
          <w:lang w:eastAsia="ar-SA"/>
        </w:rPr>
        <w:lastRenderedPageBreak/>
        <w:t xml:space="preserve">нормативные правовые акты Краснодарского края, настоящий Устав, решения, принятые на местных референдумах </w:t>
      </w:r>
      <w:r w:rsidRPr="0024341F">
        <w:rPr>
          <w:rFonts w:ascii="Times New Roman" w:eastAsia="Calibri" w:hAnsi="Times New Roman" w:cs="Times New Roman"/>
          <w:bCs/>
          <w:iCs/>
          <w:kern w:val="1"/>
          <w:sz w:val="28"/>
          <w:szCs w:val="28"/>
        </w:rPr>
        <w:t>и сходах граждан</w:t>
      </w:r>
      <w:r w:rsidRPr="0024341F">
        <w:rPr>
          <w:rFonts w:ascii="Times New Roman" w:eastAsia="Andale Sans UI" w:hAnsi="Times New Roman" w:cs="Times New Roman"/>
          <w:kern w:val="1"/>
          <w:sz w:val="28"/>
          <w:szCs w:val="28"/>
          <w:lang w:eastAsia="ar-SA"/>
        </w:rPr>
        <w:t>, иные муниципальные правовые акты.</w:t>
      </w: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suppressAutoHyphens/>
        <w:autoSpaceDE/>
        <w:autoSpaceDN/>
        <w:adjustRightInd/>
        <w:ind w:firstLine="0"/>
        <w:jc w:val="center"/>
        <w:rPr>
          <w:rFonts w:ascii="Times New Roman" w:eastAsia="Andale Sans UI" w:hAnsi="Times New Roman" w:cs="Times New Roman"/>
          <w:b/>
          <w:caps/>
          <w:kern w:val="1"/>
          <w:sz w:val="28"/>
          <w:szCs w:val="28"/>
          <w:lang w:eastAsia="ar-SA"/>
        </w:rPr>
      </w:pPr>
      <w:r w:rsidRPr="0024341F">
        <w:rPr>
          <w:rFonts w:ascii="Times New Roman" w:eastAsia="Andale Sans UI" w:hAnsi="Times New Roman" w:cs="Times New Roman"/>
          <w:b/>
          <w:caps/>
          <w:kern w:val="1"/>
          <w:sz w:val="28"/>
          <w:szCs w:val="28"/>
          <w:lang w:eastAsia="ar-SA"/>
        </w:rPr>
        <w:t>ГЛАВА 2. Организационные основы</w:t>
      </w:r>
    </w:p>
    <w:p w:rsidR="0024341F" w:rsidRPr="0024341F" w:rsidRDefault="0024341F" w:rsidP="0024341F">
      <w:pPr>
        <w:suppressAutoHyphens/>
        <w:autoSpaceDE/>
        <w:autoSpaceDN/>
        <w:adjustRightInd/>
        <w:ind w:firstLine="0"/>
        <w:jc w:val="center"/>
        <w:rPr>
          <w:rFonts w:ascii="Times New Roman" w:eastAsia="Andale Sans UI" w:hAnsi="Times New Roman" w:cs="Times New Roman"/>
          <w:b/>
          <w:caps/>
          <w:kern w:val="1"/>
          <w:sz w:val="28"/>
          <w:szCs w:val="28"/>
          <w:lang w:eastAsia="ar-SA"/>
        </w:rPr>
      </w:pPr>
      <w:r w:rsidRPr="0024341F">
        <w:rPr>
          <w:rFonts w:ascii="Times New Roman" w:eastAsia="Andale Sans UI" w:hAnsi="Times New Roman" w:cs="Times New Roman"/>
          <w:b/>
          <w:caps/>
          <w:kern w:val="1"/>
          <w:sz w:val="28"/>
          <w:szCs w:val="28"/>
          <w:lang w:eastAsia="ar-SA"/>
        </w:rPr>
        <w:t>местного самоуправления</w:t>
      </w: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 Органы местного самоуправления поселения</w:t>
      </w:r>
    </w:p>
    <w:p w:rsidR="0024341F" w:rsidRPr="0024341F" w:rsidRDefault="0024341F" w:rsidP="0024341F">
      <w:pPr>
        <w:suppressAutoHyphens/>
        <w:autoSpaceDE/>
        <w:autoSpaceDN/>
        <w:adjustRightInd/>
        <w:ind w:firstLine="851"/>
        <w:rPr>
          <w:rFonts w:ascii="Times New Roman" w:hAnsi="Times New Roman" w:cs="Times New Roman"/>
          <w:sz w:val="28"/>
          <w:szCs w:val="28"/>
        </w:rPr>
      </w:pPr>
      <w:r w:rsidRPr="0024341F">
        <w:rPr>
          <w:rFonts w:ascii="Times New Roman" w:eastAsia="Andale Sans UI" w:hAnsi="Times New Roman" w:cs="Times New Roman"/>
          <w:kern w:val="1"/>
          <w:sz w:val="28"/>
          <w:szCs w:val="28"/>
          <w:lang w:eastAsia="ar-SA"/>
        </w:rPr>
        <w:t xml:space="preserve">1. Решение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в поселении осуществляют:</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Совет Гривенского сельского поселения Калининского муниципального района Краснодарского края, являющийся представительным органом поселения, далее по тексту Устава – Совет;</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Гривенского сельского поселения Калининского муниципального района Краснодарского края, возглавляющий администрацию поселения, далее по тексту Устава – глава 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администрация Гривенского сельского поселения Калининского муниципального района Краснодарского края, являющаяся исполнительно-распорядительным органом поселения, далее по тексту Устава – администрация.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Органы местного самоуправления обладают собственными полномочиями по решению </w:t>
      </w:r>
      <w:r w:rsidRPr="0024341F">
        <w:rPr>
          <w:rFonts w:ascii="Times New Roman" w:eastAsia="Calibri" w:hAnsi="Times New Roman" w:cs="Times New Roman"/>
          <w:kern w:val="1"/>
          <w:sz w:val="28"/>
          <w:szCs w:val="28"/>
        </w:rPr>
        <w:t>вопросов 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Органы местного самоуправления, которые в соответствии с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Основаниями для государственной регистрации органов местного 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для Совета </w:t>
      </w:r>
      <w:r w:rsidRPr="0024341F">
        <w:rPr>
          <w:rFonts w:ascii="Times New Roman" w:eastAsia="Calibri" w:hAnsi="Times New Roman" w:cs="Times New Roman"/>
          <w:kern w:val="1"/>
          <w:sz w:val="28"/>
          <w:szCs w:val="28"/>
        </w:rPr>
        <w:t>–</w:t>
      </w:r>
      <w:r w:rsidRPr="0024341F">
        <w:rPr>
          <w:rFonts w:ascii="Times New Roman" w:eastAsia="Andale Sans UI" w:hAnsi="Times New Roman" w:cs="Times New Roman"/>
          <w:kern w:val="1"/>
          <w:sz w:val="28"/>
          <w:szCs w:val="28"/>
          <w:lang w:eastAsia="ar-SA"/>
        </w:rPr>
        <w:t xml:space="preserve"> протокол заседания Совета, содержащий решение о наделении Совета 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для иных органов местного самоуправления </w:t>
      </w:r>
      <w:r w:rsidRPr="0024341F">
        <w:rPr>
          <w:rFonts w:ascii="Times New Roman" w:eastAsia="Calibri" w:hAnsi="Times New Roman" w:cs="Times New Roman"/>
          <w:kern w:val="1"/>
          <w:sz w:val="28"/>
          <w:szCs w:val="28"/>
        </w:rPr>
        <w:t>–</w:t>
      </w:r>
      <w:r w:rsidRPr="0024341F">
        <w:rPr>
          <w:rFonts w:ascii="Times New Roman" w:eastAsia="Andale Sans UI" w:hAnsi="Times New Roman" w:cs="Times New Roman"/>
          <w:kern w:val="1"/>
          <w:sz w:val="28"/>
          <w:szCs w:val="28"/>
          <w:lang w:eastAsia="ar-SA"/>
        </w:rPr>
        <w:t xml:space="preserve"> решение Совета об учреждении соответствующего органа местного самоуправления с 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Основаниями для государственной регистрации органов администрации в качестве юридических лиц являются решение Совета об </w:t>
      </w:r>
      <w:r w:rsidRPr="0024341F">
        <w:rPr>
          <w:rFonts w:ascii="Times New Roman" w:eastAsia="Andale Sans UI" w:hAnsi="Times New Roman" w:cs="Times New Roman"/>
          <w:kern w:val="1"/>
          <w:sz w:val="28"/>
          <w:szCs w:val="28"/>
          <w:lang w:eastAsia="ar-SA"/>
        </w:rPr>
        <w:lastRenderedPageBreak/>
        <w:t>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7. Структура органов местного самоуправления 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Структуру органов местного самоуправления поселения составляют Совет, глава поселения, администрация.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Изменение структуры органов местного самоуправления осуществляется не иначе как путем внесения изменений в настоящий Устав.</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widowControl/>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8</w:t>
      </w:r>
      <w:r w:rsidRPr="0024341F">
        <w:rPr>
          <w:rFonts w:ascii="Times New Roman" w:eastAsia="Andale Sans UI" w:hAnsi="Times New Roman" w:cs="Times New Roman"/>
          <w:kern w:val="1"/>
          <w:sz w:val="28"/>
          <w:szCs w:val="28"/>
          <w:lang w:eastAsia="ar-SA"/>
        </w:rPr>
        <w:t xml:space="preserve">. </w:t>
      </w:r>
      <w:r w:rsidRPr="0024341F">
        <w:rPr>
          <w:rFonts w:ascii="Times New Roman" w:eastAsia="Andale Sans UI" w:hAnsi="Times New Roman" w:cs="Times New Roman"/>
          <w:b/>
          <w:kern w:val="1"/>
          <w:sz w:val="28"/>
          <w:szCs w:val="28"/>
          <w:lang w:eastAsia="ar-SA"/>
        </w:rPr>
        <w:t>Совет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Совет состоит из 20 депутатов, избранных на муниципальных выборах.</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Совет может осуществлять свои полномочия в случае избрания не менее двух третей от установленной численности депутатов.</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Срок полномочий Совета составляет 5 лет.</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Совет обладает правами юридического лица.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widowControl/>
        <w:tabs>
          <w:tab w:val="left" w:pos="-1276"/>
        </w:tabs>
        <w:autoSpaceDE/>
        <w:autoSpaceDN/>
        <w:adjustRightInd/>
        <w:ind w:left="851" w:firstLine="0"/>
        <w:jc w:val="left"/>
        <w:outlineLvl w:val="4"/>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9. Компетенция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В исключительной компетенции Совета находятся: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принятие Устава поселения и внесение в него изменений и дополнений;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утверждение местного бюджета и отчета о его исполнении;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утверждение стратегии социально-экономического развития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определение порядка управления и распоряжения имуществом, находящимся в муниципальной собственности;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определение порядка материально-технического и организационного обеспечения деятельности органов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принятие решения об удалении главы поселения в отставку в предусмотренных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случаях;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утверждение правил благоустройства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На заседаниях Совета решаются следующие вопросы: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определение порядков назначения и проведения опроса граждан, публичных слушаний, собрания граждан;</w:t>
      </w:r>
    </w:p>
    <w:p w:rsidR="0024341F" w:rsidRPr="0024341F" w:rsidRDefault="0024341F" w:rsidP="0024341F">
      <w:pPr>
        <w:tabs>
          <w:tab w:val="left" w:pos="1068"/>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p>
    <w:p w:rsidR="0024341F" w:rsidRPr="0024341F" w:rsidRDefault="0024341F" w:rsidP="0024341F">
      <w:pPr>
        <w:tabs>
          <w:tab w:val="left" w:pos="1068"/>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3) принятие решения о назначении местного референдума; </w:t>
      </w:r>
    </w:p>
    <w:p w:rsidR="0024341F" w:rsidRPr="0024341F" w:rsidRDefault="0024341F" w:rsidP="0024341F">
      <w:pPr>
        <w:tabs>
          <w:tab w:val="left" w:pos="-170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принятие решения о самороспуске Совета и досрочном прекращении полномочий депутатов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принятие Регламента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7) определение порядка дистанционного участия в заседаниях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образование, утверждение и изменение состава депутатских комиссий (комитетов)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9) установление налоговых льгот по налогам в соответствии с законодательством; </w:t>
      </w:r>
    </w:p>
    <w:p w:rsidR="0024341F" w:rsidRPr="0024341F" w:rsidRDefault="0024341F" w:rsidP="0024341F">
      <w:pPr>
        <w:tabs>
          <w:tab w:val="left" w:pos="142"/>
          <w:tab w:val="left" w:pos="560"/>
          <w:tab w:val="left" w:pos="840"/>
        </w:tabs>
        <w:suppressAutoHyphens/>
        <w:autoSpaceDE/>
        <w:autoSpaceDN/>
        <w:adjustRightInd/>
        <w:ind w:firstLine="851"/>
        <w:rPr>
          <w:rFonts w:ascii="Times New Roman" w:hAnsi="Times New Roman" w:cs="Times New Roman"/>
          <w:kern w:val="1"/>
          <w:sz w:val="28"/>
          <w:szCs w:val="28"/>
          <w:lang w:eastAsia="ar-SA"/>
        </w:rPr>
      </w:pPr>
      <w:r w:rsidRPr="0024341F">
        <w:rPr>
          <w:rFonts w:ascii="Times New Roman" w:hAnsi="Times New Roman" w:cs="Times New Roman"/>
          <w:kern w:val="1"/>
          <w:sz w:val="28"/>
          <w:szCs w:val="28"/>
          <w:lang w:eastAsia="ar-SA"/>
        </w:rPr>
        <w:t xml:space="preserve">10) </w:t>
      </w:r>
      <w:r w:rsidRPr="0024341F">
        <w:rPr>
          <w:rFonts w:ascii="Times New Roman" w:eastAsia="Andale Sans UI" w:hAnsi="Times New Roman" w:cs="Times New Roman"/>
          <w:kern w:val="1"/>
          <w:sz w:val="28"/>
          <w:szCs w:val="28"/>
          <w:lang w:eastAsia="ar-SA"/>
        </w:rPr>
        <w:t xml:space="preserve">определение порядка установления льгот для детей дошкольного </w:t>
      </w:r>
      <w:r w:rsidRPr="0024341F">
        <w:rPr>
          <w:rFonts w:ascii="Times New Roman" w:eastAsia="Andale Sans UI" w:hAnsi="Times New Roman" w:cs="Times New Roman"/>
          <w:kern w:val="1"/>
          <w:sz w:val="28"/>
          <w:szCs w:val="28"/>
          <w:lang w:eastAsia="ar-SA"/>
        </w:rPr>
        <w:lastRenderedPageBreak/>
        <w:t xml:space="preserve">возраста, </w:t>
      </w:r>
      <w:r w:rsidRPr="0024341F">
        <w:rPr>
          <w:rFonts w:ascii="Times New Roman" w:eastAsia="Andale Sans UI" w:hAnsi="Times New Roman" w:cs="Times New Roman"/>
          <w:kern w:val="1"/>
          <w:sz w:val="28"/>
          <w:szCs w:val="28"/>
        </w:rPr>
        <w:t>обучающихся,</w:t>
      </w:r>
      <w:r w:rsidRPr="0024341F">
        <w:rPr>
          <w:rFonts w:ascii="Times New Roman" w:eastAsia="Andale Sans UI" w:hAnsi="Times New Roman" w:cs="Times New Roman"/>
          <w:kern w:val="1"/>
          <w:sz w:val="28"/>
          <w:szCs w:val="28"/>
          <w:lang w:eastAsia="ar-SA"/>
        </w:rPr>
        <w:t xml:space="preserve"> инвалидов, военнослужащих, проходящих военную службу по призыву, при организации платных мероприятий организациями культуры;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рассмотрение депутатских запросов и принятие по ним решений;</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утверждение схемы избирательных округов по выборам депутатов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13) принятие решения о назначении выборов депутатов Совета, главы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16) установление границ территории, на которой осуществляется территориальное общественное самоуправление, по предложению населения,</w:t>
      </w:r>
      <w:r w:rsidRPr="0024341F">
        <w:rPr>
          <w:rFonts w:ascii="Times New Roman" w:eastAsia="Calibri" w:hAnsi="Times New Roman" w:cs="Times New Roman"/>
          <w:sz w:val="28"/>
          <w:szCs w:val="28"/>
        </w:rPr>
        <w:t xml:space="preserve"> проживающего на данной территории</w:t>
      </w:r>
      <w:r w:rsidRPr="0024341F">
        <w:rPr>
          <w:rFonts w:ascii="Times New Roman" w:eastAsia="Arial Unicode MS" w:hAnsi="Times New Roman" w:cs="Times New Roman"/>
          <w:kern w:val="1"/>
          <w:sz w:val="28"/>
          <w:szCs w:val="28"/>
          <w:lang w:eastAsia="ar-SA"/>
        </w:rPr>
        <w:t xml:space="preserve">; </w:t>
      </w:r>
    </w:p>
    <w:p w:rsidR="0024341F" w:rsidRPr="0024341F" w:rsidRDefault="0024341F" w:rsidP="0024341F">
      <w:pPr>
        <w:widowControl/>
        <w:autoSpaceDE/>
        <w:autoSpaceDN/>
        <w:adjustRightInd/>
        <w:ind w:firstLine="851"/>
        <w:rPr>
          <w:rFonts w:ascii="Times New Roman" w:eastAsia="Andale Sans UI" w:hAnsi="Times New Roman" w:cs="Times New Roman"/>
          <w:i/>
          <w:kern w:val="1"/>
          <w:sz w:val="28"/>
          <w:szCs w:val="28"/>
          <w:lang w:eastAsia="ar-SA"/>
        </w:rPr>
      </w:pPr>
      <w:r w:rsidRPr="0024341F">
        <w:rPr>
          <w:rFonts w:ascii="Times New Roman" w:eastAsia="Andale Sans UI" w:hAnsi="Times New Roman" w:cs="Times New Roman"/>
          <w:kern w:val="1"/>
          <w:sz w:val="28"/>
          <w:szCs w:val="28"/>
          <w:lang w:eastAsia="ar-SA"/>
        </w:rPr>
        <w:t>17) принятие решений о создании мест погребения, а также по переносу мест погребения в случаях, установленных законодательством;</w:t>
      </w:r>
      <w:r w:rsidRPr="0024341F">
        <w:rPr>
          <w:rFonts w:ascii="Times New Roman" w:eastAsia="Andale Sans UI" w:hAnsi="Times New Roman" w:cs="Times New Roman"/>
          <w:i/>
          <w:kern w:val="1"/>
          <w:sz w:val="28"/>
          <w:szCs w:val="28"/>
          <w:lang w:eastAsia="ar-SA"/>
        </w:rPr>
        <w:t xml:space="preserve">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18) утверждение положения о бюджетном процессе 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19) осуществления иных полномочий, отнесенных к ведению Совета действующим законодательством, настоящим Уставом.</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left="838" w:firstLine="0"/>
        <w:outlineLvl w:val="2"/>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10. Досрочное прекращение полномочий Совета </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 Полномочия Совета прекращаются досрочно в следующих случаях:</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 вступление в силу закона Краснодарского края о его роспуске;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принятие Советом решения о самороспуске;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преобразование муниципального образования, осуществляемое в соответствии с Федеральным законом 20.03.2025 № 33-ФЗ "Об общих принципах организации местного самоуправления в единой системе публичной власти";</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5) увеличение численности избирателей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более чем на 25 процентов;</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3. Губернатор Краснодарского края вносит в Законодательное Собрание Краснодарского края проект закона Краснодарского края о роспуске Совета в </w:t>
      </w:r>
      <w:r w:rsidRPr="0024341F">
        <w:rPr>
          <w:rFonts w:ascii="Times New Roman" w:eastAsia="Andale Sans UI" w:hAnsi="Times New Roman" w:cs="Times New Roman"/>
          <w:bCs/>
          <w:kern w:val="1"/>
          <w:sz w:val="28"/>
          <w:szCs w:val="28"/>
          <w:lang w:eastAsia="ar-SA"/>
        </w:rPr>
        <w:lastRenderedPageBreak/>
        <w:t>течение трех месяцев со дня вступления в силу решения суда, установившего:</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что избранный в правомочном составе Совет в течение трех месяцев подряд не проводил заседание;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bookmarkStart w:id="1" w:name="Par11"/>
      <w:bookmarkEnd w:id="1"/>
      <w:r w:rsidRPr="0024341F">
        <w:rPr>
          <w:rFonts w:ascii="Times New Roman" w:eastAsia="Andale Sans UI" w:hAnsi="Times New Roman" w:cs="Times New Roman"/>
          <w:bCs/>
          <w:kern w:val="1"/>
          <w:sz w:val="28"/>
          <w:szCs w:val="28"/>
          <w:lang w:eastAsia="ar-SA"/>
        </w:rPr>
        <w:t>3) что вновь избранный в правомочном составе Совет в течение трех месяцев подряд со дня его избрания не проводил заседание.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Закон Краснодарского края о роспуске Совета может быть обжалован в судебном порядке в течение 10 дней со дня вступления в силу.</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proofErr w:type="spellStart"/>
      <w:r w:rsidRPr="0024341F">
        <w:rPr>
          <w:rFonts w:ascii="Times New Roman" w:eastAsia="Andale Sans UI" w:hAnsi="Times New Roman" w:cs="Times New Roman"/>
          <w:bCs/>
          <w:kern w:val="1"/>
          <w:sz w:val="28"/>
          <w:szCs w:val="28"/>
          <w:lang w:eastAsia="ar-SA"/>
        </w:rPr>
        <w:t>непроведение</w:t>
      </w:r>
      <w:proofErr w:type="spellEnd"/>
      <w:r w:rsidRPr="0024341F">
        <w:rPr>
          <w:rFonts w:ascii="Times New Roman" w:eastAsia="Andale Sans UI" w:hAnsi="Times New Roman" w:cs="Times New Roman"/>
          <w:bCs/>
          <w:kern w:val="1"/>
          <w:sz w:val="28"/>
          <w:szCs w:val="28"/>
          <w:lang w:eastAsia="ar-SA"/>
        </w:rPr>
        <w:t xml:space="preserve"> Советом правомочного заседания в течение трех месяцев подряд.</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Решение о самороспуске принимается не менее чем двумя третями голосов от установленной численности депутатов Совета на ближайшей либо на внеочередном заседании Совета.</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7. Досрочное прекращение полномочий Совета влечет за собой досрочное прекращение полномочий его депутатов.</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24341F">
        <w:rPr>
          <w:rFonts w:ascii="Times New Roman" w:eastAsia="Andale Sans UI" w:hAnsi="Times New Roman" w:cs="Times New Roman"/>
          <w:kern w:val="1"/>
          <w:sz w:val="28"/>
          <w:szCs w:val="28"/>
          <w:lang w:eastAsia="ar-SA"/>
        </w:rPr>
        <w:t xml:space="preserve">от 12.06.2002 № 67-ФЗ "Об основных гарантиях избирательных прав и права на участие в референдуме граждан </w:t>
      </w:r>
      <w:r w:rsidRPr="0024341F">
        <w:rPr>
          <w:rFonts w:ascii="Times New Roman" w:eastAsia="Andale Sans UI" w:hAnsi="Times New Roman" w:cs="Times New Roman"/>
          <w:kern w:val="1"/>
          <w:sz w:val="28"/>
          <w:szCs w:val="28"/>
          <w:lang w:eastAsia="ar-SA"/>
        </w:rPr>
        <w:lastRenderedPageBreak/>
        <w:t>Российской Федерации"</w:t>
      </w:r>
      <w:r w:rsidRPr="0024341F">
        <w:rPr>
          <w:rFonts w:ascii="Times New Roman" w:eastAsia="Andale Sans UI" w:hAnsi="Times New Roman" w:cs="Times New Roman"/>
          <w:bCs/>
          <w:kern w:val="1"/>
          <w:sz w:val="28"/>
          <w:szCs w:val="28"/>
          <w:lang w:eastAsia="ar-SA"/>
        </w:rPr>
        <w:t>.</w:t>
      </w:r>
    </w:p>
    <w:p w:rsidR="0024341F" w:rsidRPr="0024341F" w:rsidRDefault="0024341F" w:rsidP="0024341F">
      <w:pPr>
        <w:widowControl/>
        <w:autoSpaceDE/>
        <w:autoSpaceDN/>
        <w:adjustRightInd/>
        <w:ind w:firstLine="851"/>
        <w:jc w:val="left"/>
        <w:rPr>
          <w:rFonts w:ascii="Times New Roman" w:eastAsia="Andale Sans UI" w:hAnsi="Times New Roman" w:cs="Times New Roman"/>
          <w:b/>
          <w:kern w:val="1"/>
          <w:sz w:val="28"/>
          <w:szCs w:val="28"/>
          <w:lang w:eastAsia="ar-SA"/>
        </w:rPr>
      </w:pPr>
    </w:p>
    <w:p w:rsidR="0024341F" w:rsidRPr="0024341F" w:rsidRDefault="0024341F" w:rsidP="0024341F">
      <w:pPr>
        <w:autoSpaceDE/>
        <w:autoSpaceDN/>
        <w:adjustRightInd/>
        <w:ind w:firstLine="851"/>
        <w:jc w:val="left"/>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11. Организация работы Совета</w:t>
      </w:r>
    </w:p>
    <w:p w:rsidR="0024341F" w:rsidRPr="0024341F" w:rsidRDefault="0024341F" w:rsidP="0024341F">
      <w:pPr>
        <w:widowControl/>
        <w:tabs>
          <w:tab w:val="left" w:pos="-15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rsidR="0024341F" w:rsidRPr="0024341F" w:rsidRDefault="0024341F" w:rsidP="0024341F">
      <w:pPr>
        <w:widowControl/>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Председатель Совета, его заместитель и депутаты Совета осуществляют свои полномочия на непостоянной основе.</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Заседания созываются председателем Совета по мере необходимости, но не реже одного раза в три месяца.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О дне созыва заседания Совета в обязательном порядке информируется глава поселения. 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rsidR="0024341F" w:rsidRPr="0024341F" w:rsidRDefault="0024341F" w:rsidP="0024341F">
      <w:pPr>
        <w:widowControl/>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Время созыва и место проведения очередного заседания Совета, а также вопросы, вносимые на рассмотрение очередного</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заседания, доводятся до сведения депутатов не позднее, чем за 7 дней до дня проведения заседания.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При получении заявления от не менее чем одной трети депутатов Совета или по письменному требованию главы поселения, председатель Совета обязан созвать внеочередное заседание Совета не позднее 7 дней со дня получения заявления (требования).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Чрезвычайные заседания Совета созываются главой поселения, председателем Совета немедленно без предварительной подготовки документов в случаях:</w:t>
      </w:r>
    </w:p>
    <w:p w:rsidR="0024341F" w:rsidRPr="0024341F" w:rsidRDefault="0024341F" w:rsidP="0024341F">
      <w:pPr>
        <w:widowControl/>
        <w:tabs>
          <w:tab w:val="left" w:pos="8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введения на территории Краснодарского края или поселения режима чрезвычайного положения;</w:t>
      </w:r>
    </w:p>
    <w:p w:rsidR="0024341F" w:rsidRPr="0024341F" w:rsidRDefault="0024341F" w:rsidP="0024341F">
      <w:pPr>
        <w:widowControl/>
        <w:tabs>
          <w:tab w:val="left" w:pos="8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массовых нарушений общественного порядка на территории поселения;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стихийных бедствий и иных чрезвычайных ситуаций, требующих принятия экстренных решений;</w:t>
      </w:r>
    </w:p>
    <w:p w:rsidR="0024341F" w:rsidRPr="0024341F" w:rsidRDefault="0024341F" w:rsidP="0024341F">
      <w:pPr>
        <w:widowControl/>
        <w:tabs>
          <w:tab w:val="left" w:pos="-90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возникновения неотложных ситуаций, требующих незамедлительного принятия решения Советом.</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Совет собирается на свое первое заседание не позднее чем в трехнедельный срок со дня избрания Совета в правомочном составе.</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Первое после выборов заседание созывает и готовит действующий председатель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24341F" w:rsidRPr="0024341F" w:rsidRDefault="0024341F" w:rsidP="0024341F">
      <w:pPr>
        <w:widowControl/>
        <w:tabs>
          <w:tab w:val="left" w:pos="-1820"/>
          <w:tab w:val="left" w:pos="-1680"/>
        </w:tabs>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10. Заседания Совета проводятся открыто. Совет вправе проводить закрытые заседания в случаях, предусмотренных Регламентом Совета.</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11. </w:t>
      </w:r>
      <w:r w:rsidRPr="0024341F">
        <w:rPr>
          <w:rFonts w:ascii="Times New Roman" w:eastAsia="Calibri" w:hAnsi="Times New Roman" w:cs="Times New Roman"/>
          <w:kern w:val="1"/>
          <w:sz w:val="28"/>
          <w:szCs w:val="28"/>
          <w:lang w:eastAsia="ar-SA"/>
        </w:rPr>
        <w:t xml:space="preserve">Председательствует на заседании </w:t>
      </w:r>
      <w:r w:rsidRPr="0024341F">
        <w:rPr>
          <w:rFonts w:ascii="Times New Roman" w:eastAsia="Andale Sans UI" w:hAnsi="Times New Roman" w:cs="Times New Roman"/>
          <w:kern w:val="1"/>
          <w:sz w:val="28"/>
          <w:szCs w:val="28"/>
          <w:lang w:eastAsia="ar-SA"/>
        </w:rPr>
        <w:t>председатель Совета</w:t>
      </w:r>
      <w:r w:rsidRPr="0024341F">
        <w:rPr>
          <w:rFonts w:ascii="Times New Roman" w:eastAsia="Calibri" w:hAnsi="Times New Roman" w:cs="Times New Roman"/>
          <w:kern w:val="1"/>
          <w:sz w:val="28"/>
          <w:szCs w:val="28"/>
          <w:lang w:eastAsia="ar-SA"/>
        </w:rPr>
        <w:t>, в случае его отсутствия – один из его заместителей.</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Calibri" w:hAnsi="Times New Roman" w:cs="Times New Roman"/>
          <w:sz w:val="28"/>
          <w:szCs w:val="28"/>
          <w:lang w:eastAsia="ar-SA"/>
        </w:rPr>
        <w:t xml:space="preserve">В случае отсутствия </w:t>
      </w:r>
      <w:r w:rsidRPr="0024341F">
        <w:rPr>
          <w:rFonts w:ascii="Times New Roman" w:eastAsia="Arial Unicode MS" w:hAnsi="Times New Roman" w:cs="Times New Roman"/>
          <w:kern w:val="1"/>
          <w:sz w:val="28"/>
          <w:szCs w:val="28"/>
          <w:lang w:eastAsia="ar-SA"/>
        </w:rPr>
        <w:t>председателя, заместителей председателя Совета</w:t>
      </w:r>
      <w:r w:rsidRPr="0024341F">
        <w:rPr>
          <w:rFonts w:ascii="Times New Roman" w:eastAsia="Calibri" w:hAnsi="Times New Roman" w:cs="Times New Roman"/>
          <w:sz w:val="28"/>
          <w:szCs w:val="28"/>
          <w:lang w:eastAsia="ar-SA"/>
        </w:rPr>
        <w:t xml:space="preserve"> председательствует на заседании </w:t>
      </w:r>
      <w:r w:rsidRPr="0024341F">
        <w:rPr>
          <w:rFonts w:ascii="Times New Roman" w:eastAsia="Arial Unicode MS" w:hAnsi="Times New Roman" w:cs="Times New Roman"/>
          <w:kern w:val="1"/>
          <w:sz w:val="28"/>
          <w:szCs w:val="28"/>
          <w:lang w:eastAsia="ar-SA"/>
        </w:rPr>
        <w:t xml:space="preserve">депутат Совета, избранный в соответствии с Регламентом Совета </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12. Заседание Совета правомочно, если на нем присутствуют не менее половины от числа избранных депутатов. </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Порядок принятия решений Советом определяется настоящим Уставом и Регламентом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 xml:space="preserve">Статья 12. Депутатские комиссии (комитеты)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Все депутаты Совета, за исключением председателя Совета, участвуют в работе комиссий (комитетов).</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Структура, порядок формирования, полномочия и организация работы комиссий (комитетов) определяются Регламентом Совета.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Задачи и сроки полномочий комиссий (комитетов) определяются Советом при их образовании.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Комиссии (комитеты) ответственны перед Советом и ему подотчетны.</w:t>
      </w:r>
    </w:p>
    <w:p w:rsidR="0024341F" w:rsidRPr="0024341F" w:rsidRDefault="0024341F" w:rsidP="0024341F">
      <w:pPr>
        <w:widowControl/>
        <w:tabs>
          <w:tab w:val="left" w:pos="-1276"/>
        </w:tabs>
        <w:autoSpaceDE/>
        <w:autoSpaceDN/>
        <w:adjustRightInd/>
        <w:ind w:left="851" w:firstLine="0"/>
        <w:jc w:val="left"/>
        <w:outlineLvl w:val="4"/>
        <w:rPr>
          <w:rFonts w:ascii="Times New Roman" w:eastAsia="Andale Sans UI" w:hAnsi="Times New Roman" w:cs="Times New Roman"/>
          <w:b/>
          <w:strike/>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 xml:space="preserve">Статья 13. Полномочия председателя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Председатель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организует работу Совета, комитетов (комиссий);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представляет Совет в отношениях с населением;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осуществляет руководство подготовкой заседания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формирует и подписывает повестку дня заседания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направляет поступившие в Совет проекты решений Совета и материалы к ним в комиссии (комитеты) Совета по вопросам их ведения;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7) организует обеспечение деятельности Совета, открывает и закрывает счета в банковских учреждениях, подписывает финансовые документы;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координирует деятельность комиссий (комитетов)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9) без доверенности представляет интересы Совета в судах, выдает доверенности от имени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10) от имени Совета подписывает заявления и иные документы, </w:t>
      </w:r>
      <w:r w:rsidRPr="0024341F">
        <w:rPr>
          <w:rFonts w:ascii="Times New Roman" w:eastAsia="Arial Unicode MS" w:hAnsi="Times New Roman" w:cs="Times New Roman"/>
          <w:kern w:val="1"/>
          <w:sz w:val="28"/>
          <w:szCs w:val="28"/>
          <w:lang w:eastAsia="ar-SA"/>
        </w:rPr>
        <w:lastRenderedPageBreak/>
        <w:t>предусмотренные законодательством, в органы государственной власти и местного самоуправления, а также предприятия, учреждения, организации;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11) принимает меры по обеспечению гласности и учету мнения населения в работе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12) рассматривает обращения, поступившие в Совет, ведет прием граждан;</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подписывает протоколы заседаний Совета и решения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оказывает содействие депутатам Совета в осуществлении ими депутатских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15) осуществляет иные полномочия, возложенные на него законодательством, настоящим Уставом и иными муниципальными правовыми актами.</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firstLine="851"/>
        <w:jc w:val="left"/>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14. Депутат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Депутатом Совета может быть избран гражданин Российской Федерации, достигший на день голосования возраста 18 лет.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Срок полномочий депутата Совета составляет 5 лет.</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24341F">
        <w:rPr>
          <w:rFonts w:ascii="Times New Roman" w:eastAsia="Calibri"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7. Депутат </w:t>
      </w:r>
      <w:r w:rsidRPr="0024341F">
        <w:rPr>
          <w:rFonts w:ascii="Times New Roman" w:eastAsia="Andale Sans UI" w:hAnsi="Times New Roman" w:cs="Times New Roman"/>
          <w:kern w:val="1"/>
          <w:sz w:val="28"/>
          <w:szCs w:val="28"/>
          <w:lang w:val="en-US" w:eastAsia="ar-SA"/>
        </w:rPr>
        <w:t>C</w:t>
      </w:r>
      <w:proofErr w:type="spellStart"/>
      <w:r w:rsidRPr="0024341F">
        <w:rPr>
          <w:rFonts w:ascii="Times New Roman" w:eastAsia="Andale Sans UI" w:hAnsi="Times New Roman" w:cs="Times New Roman"/>
          <w:kern w:val="1"/>
          <w:sz w:val="28"/>
          <w:szCs w:val="28"/>
          <w:lang w:eastAsia="ar-SA"/>
        </w:rPr>
        <w:t>овета</w:t>
      </w:r>
      <w:proofErr w:type="spellEnd"/>
      <w:r w:rsidRPr="0024341F">
        <w:rPr>
          <w:rFonts w:ascii="Times New Roman" w:eastAsia="Andale Sans UI" w:hAnsi="Times New Roman" w:cs="Times New Roman"/>
          <w:kern w:val="1"/>
          <w:sz w:val="28"/>
          <w:szCs w:val="28"/>
          <w:lang w:eastAsia="ar-SA"/>
        </w:rPr>
        <w:t xml:space="preserve">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4341F" w:rsidRPr="0024341F" w:rsidRDefault="0024341F" w:rsidP="0024341F">
      <w:pPr>
        <w:suppressAutoHyphens/>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lastRenderedPageBreak/>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iCs/>
          <w:kern w:val="1"/>
          <w:sz w:val="28"/>
          <w:szCs w:val="28"/>
          <w:lang w:eastAsia="ar-SA"/>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9" w:history="1">
        <w:r w:rsidRPr="0024341F">
          <w:rPr>
            <w:rFonts w:ascii="Times New Roman" w:eastAsia="Andale Sans UI" w:hAnsi="Times New Roman" w:cs="Times New Roman"/>
            <w:iCs/>
            <w:kern w:val="1"/>
            <w:sz w:val="28"/>
            <w:szCs w:val="28"/>
            <w:lang w:eastAsia="ar-SA"/>
          </w:rPr>
          <w:t>частями 3</w:t>
        </w:r>
      </w:hyperlink>
      <w:r w:rsidRPr="0024341F">
        <w:rPr>
          <w:rFonts w:ascii="Times New Roman" w:eastAsia="Andale Sans UI" w:hAnsi="Times New Roman" w:cs="Times New Roman"/>
          <w:iCs/>
          <w:kern w:val="1"/>
          <w:sz w:val="28"/>
          <w:szCs w:val="28"/>
          <w:lang w:eastAsia="ar-SA"/>
        </w:rPr>
        <w:t xml:space="preserve"> - </w:t>
      </w:r>
      <w:hyperlink r:id="rId10" w:history="1">
        <w:r w:rsidRPr="0024341F">
          <w:rPr>
            <w:rFonts w:ascii="Times New Roman" w:eastAsia="Andale Sans UI" w:hAnsi="Times New Roman" w:cs="Times New Roman"/>
            <w:iCs/>
            <w:kern w:val="1"/>
            <w:sz w:val="28"/>
            <w:szCs w:val="28"/>
            <w:lang w:eastAsia="ar-SA"/>
          </w:rPr>
          <w:t>6 статьи 13</w:t>
        </w:r>
      </w:hyperlink>
      <w:r w:rsidRPr="0024341F">
        <w:rPr>
          <w:rFonts w:ascii="Times New Roman" w:eastAsia="Andale Sans UI" w:hAnsi="Times New Roman" w:cs="Times New Roman"/>
          <w:iCs/>
          <w:kern w:val="1"/>
          <w:sz w:val="28"/>
          <w:szCs w:val="28"/>
          <w:lang w:eastAsia="ar-SA"/>
        </w:rPr>
        <w:t xml:space="preserve"> Федерального закона от 25.12.2008 № 273-ФЗ "О противодействии коррупции".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p>
    <w:p w:rsidR="0024341F" w:rsidRPr="0024341F" w:rsidRDefault="0024341F" w:rsidP="0024341F">
      <w:pPr>
        <w:ind w:firstLine="851"/>
        <w:rPr>
          <w:rFonts w:ascii="Times New Roman" w:hAnsi="Times New Roman" w:cs="Times New Roman"/>
          <w:b/>
          <w:bCs/>
          <w:iCs/>
          <w:sz w:val="28"/>
          <w:szCs w:val="28"/>
        </w:rPr>
      </w:pPr>
      <w:r w:rsidRPr="0024341F">
        <w:rPr>
          <w:rFonts w:ascii="Times New Roman" w:hAnsi="Times New Roman" w:cs="Times New Roman"/>
          <w:b/>
          <w:bCs/>
          <w:iCs/>
          <w:sz w:val="28"/>
          <w:szCs w:val="28"/>
        </w:rPr>
        <w:t>Статья 15. Порядок проведения отчета депутата Совета перед избирателями</w:t>
      </w:r>
    </w:p>
    <w:p w:rsidR="0024341F" w:rsidRPr="0024341F" w:rsidRDefault="0024341F" w:rsidP="0024341F">
      <w:pPr>
        <w:widowControl/>
        <w:autoSpaceDE/>
        <w:autoSpaceDN/>
        <w:adjustRightInd/>
        <w:spacing w:line="288" w:lineRule="atLeast"/>
        <w:ind w:firstLine="851"/>
        <w:rPr>
          <w:rFonts w:ascii="Times New Roman" w:hAnsi="Times New Roman" w:cs="Times New Roman"/>
          <w:sz w:val="28"/>
          <w:szCs w:val="28"/>
        </w:rPr>
      </w:pPr>
      <w:bookmarkStart w:id="2" w:name="sub_1012"/>
      <w:r w:rsidRPr="0024341F">
        <w:rPr>
          <w:rFonts w:ascii="Times New Roman" w:hAnsi="Times New Roman" w:cs="Times New Roman"/>
          <w:sz w:val="28"/>
          <w:szCs w:val="28"/>
        </w:rPr>
        <w:t xml:space="preserve">1. Отчет </w:t>
      </w:r>
      <w:r w:rsidRPr="0024341F">
        <w:rPr>
          <w:rFonts w:ascii="Times New Roman" w:hAnsi="Times New Roman" w:cs="Times New Roman"/>
          <w:bCs/>
          <w:iCs/>
          <w:sz w:val="28"/>
          <w:szCs w:val="28"/>
        </w:rPr>
        <w:t>депутата Совета перед избирателями</w:t>
      </w:r>
      <w:r w:rsidRPr="0024341F">
        <w:rPr>
          <w:rFonts w:ascii="Times New Roman" w:hAnsi="Times New Roman" w:cs="Times New Roman"/>
          <w:sz w:val="28"/>
          <w:szCs w:val="28"/>
        </w:rPr>
        <w:t xml:space="preserve"> проводится посредством проведения депутатом встречи с избирателями.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Отчет представляет депутат </w:t>
      </w:r>
      <w:r w:rsidRPr="0024341F">
        <w:rPr>
          <w:rFonts w:ascii="Times New Roman" w:hAnsi="Times New Roman" w:cs="Times New Roman"/>
          <w:bCs/>
          <w:iCs/>
          <w:sz w:val="28"/>
          <w:szCs w:val="28"/>
        </w:rPr>
        <w:t xml:space="preserve">Совета </w:t>
      </w:r>
      <w:r w:rsidRPr="0024341F">
        <w:rPr>
          <w:rFonts w:ascii="Times New Roman" w:eastAsia="Calibri" w:hAnsi="Times New Roman" w:cs="Times New Roman"/>
          <w:sz w:val="28"/>
          <w:szCs w:val="28"/>
          <w:lang w:eastAsia="en-US"/>
        </w:rPr>
        <w:t>лично.</w:t>
      </w:r>
    </w:p>
    <w:bookmarkEnd w:id="2"/>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2. Отчет осуществляется в целях:</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объективного и достоверного информирования избирателей о деятельности депутата</w:t>
      </w:r>
      <w:r w:rsidRPr="0024341F">
        <w:rPr>
          <w:rFonts w:ascii="Times New Roman" w:hAnsi="Times New Roman" w:cs="Times New Roman"/>
          <w:bCs/>
          <w:iCs/>
          <w:sz w:val="28"/>
          <w:szCs w:val="28"/>
        </w:rPr>
        <w:t xml:space="preserve"> Совета</w:t>
      </w:r>
      <w:r w:rsidRPr="0024341F">
        <w:rPr>
          <w:rFonts w:ascii="Times New Roman" w:eastAsia="Calibri" w:hAnsi="Times New Roman" w:cs="Times New Roman"/>
          <w:sz w:val="28"/>
          <w:szCs w:val="28"/>
          <w:lang w:eastAsia="en-US"/>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обеспечения открытости и публичности в деятельности депутата</w:t>
      </w:r>
      <w:r w:rsidRPr="0024341F">
        <w:rPr>
          <w:rFonts w:ascii="Times New Roman" w:hAnsi="Times New Roman" w:cs="Times New Roman"/>
          <w:bCs/>
          <w:iCs/>
          <w:sz w:val="28"/>
          <w:szCs w:val="28"/>
        </w:rPr>
        <w:t xml:space="preserve"> Совета</w:t>
      </w:r>
      <w:r w:rsidRPr="0024341F">
        <w:rPr>
          <w:rFonts w:ascii="Times New Roman" w:eastAsia="Calibri" w:hAnsi="Times New Roman" w:cs="Times New Roman"/>
          <w:sz w:val="28"/>
          <w:szCs w:val="28"/>
          <w:lang w:eastAsia="en-US"/>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повышения уровня доверия избирателей к депутату</w:t>
      </w:r>
      <w:r w:rsidRPr="0024341F">
        <w:rPr>
          <w:rFonts w:ascii="Times New Roman" w:hAnsi="Times New Roman" w:cs="Times New Roman"/>
          <w:bCs/>
          <w:iCs/>
          <w:sz w:val="28"/>
          <w:szCs w:val="28"/>
        </w:rPr>
        <w:t xml:space="preserve"> Совета</w:t>
      </w:r>
      <w:r w:rsidRPr="0024341F">
        <w:rPr>
          <w:rFonts w:ascii="Times New Roman" w:eastAsia="Calibri" w:hAnsi="Times New Roman" w:cs="Times New Roman"/>
          <w:sz w:val="28"/>
          <w:szCs w:val="28"/>
          <w:lang w:eastAsia="en-US"/>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обеспечение взаимодействия депутата </w:t>
      </w:r>
      <w:r w:rsidRPr="0024341F">
        <w:rPr>
          <w:rFonts w:ascii="Times New Roman" w:hAnsi="Times New Roman" w:cs="Times New Roman"/>
          <w:bCs/>
          <w:iCs/>
          <w:sz w:val="28"/>
          <w:szCs w:val="28"/>
        </w:rPr>
        <w:t xml:space="preserve">Совета </w:t>
      </w:r>
      <w:r w:rsidRPr="0024341F">
        <w:rPr>
          <w:rFonts w:ascii="Times New Roman" w:eastAsia="Calibri" w:hAnsi="Times New Roman" w:cs="Times New Roman"/>
          <w:sz w:val="28"/>
          <w:szCs w:val="28"/>
          <w:lang w:eastAsia="en-US"/>
        </w:rPr>
        <w:t>с избирателями.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3" w:name="sub_1031"/>
      <w:r w:rsidRPr="0024341F">
        <w:rPr>
          <w:rFonts w:ascii="Times New Roman" w:eastAsia="Calibri" w:hAnsi="Times New Roman" w:cs="Times New Roman"/>
          <w:sz w:val="28"/>
          <w:szCs w:val="28"/>
          <w:lang w:eastAsia="en-US"/>
        </w:rPr>
        <w:t>3. Отчет проводится ежегодно в первом квартале следующего за отчетным годом.</w:t>
      </w:r>
    </w:p>
    <w:bookmarkEnd w:id="3"/>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4" w:name="sub_1033"/>
      <w:r w:rsidRPr="0024341F">
        <w:rPr>
          <w:rFonts w:ascii="Times New Roman" w:eastAsia="Calibri" w:hAnsi="Times New Roman" w:cs="Times New Roman"/>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4"/>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График отчетов размещается администрацией на официальном сайте поселения в информационно-телекоммуникационной сети "Интернет".</w:t>
      </w:r>
    </w:p>
    <w:p w:rsidR="0024341F" w:rsidRPr="0024341F" w:rsidRDefault="0024341F" w:rsidP="0024341F">
      <w:pPr>
        <w:widowControl/>
        <w:autoSpaceDE/>
        <w:autoSpaceDN/>
        <w:adjustRightInd/>
        <w:ind w:firstLine="851"/>
        <w:jc w:val="left"/>
        <w:rPr>
          <w:rFonts w:ascii="Times New Roman" w:eastAsia="Calibri" w:hAnsi="Times New Roman" w:cs="Times New Roman"/>
          <w:sz w:val="28"/>
          <w:szCs w:val="28"/>
          <w:lang w:eastAsia="en-US"/>
        </w:rPr>
      </w:pPr>
      <w:bookmarkStart w:id="5" w:name="sub_1034"/>
      <w:r w:rsidRPr="0024341F">
        <w:rPr>
          <w:rFonts w:ascii="Times New Roman" w:eastAsia="Calibri" w:hAnsi="Times New Roman" w:cs="Times New Roman"/>
          <w:sz w:val="28"/>
          <w:szCs w:val="28"/>
          <w:lang w:eastAsia="en-US"/>
        </w:rPr>
        <w:t>5. Отчет перед избирателями проводится на территории избирательного округа.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Избиратели извещаются о дате, месте, времени проведения отчета не позднее, чем за 10 дней до дня проведения отчета.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lastRenderedPageBreak/>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6" w:name="sub_1041"/>
      <w:bookmarkEnd w:id="5"/>
      <w:r w:rsidRPr="0024341F">
        <w:rPr>
          <w:rFonts w:ascii="Times New Roman" w:eastAsia="Calibri" w:hAnsi="Times New Roman" w:cs="Times New Roman"/>
          <w:sz w:val="28"/>
          <w:szCs w:val="28"/>
          <w:lang w:eastAsia="en-US"/>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6"/>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7" w:name="sub_1042"/>
      <w:r w:rsidRPr="0024341F">
        <w:rPr>
          <w:rFonts w:ascii="Times New Roman" w:eastAsia="Calibri" w:hAnsi="Times New Roman" w:cs="Times New Roman"/>
          <w:sz w:val="28"/>
          <w:szCs w:val="28"/>
          <w:lang w:eastAsia="en-US"/>
        </w:rPr>
        <w:t>8. Отчет с указанием периода, за который он проводится, должен содержать следующую информацию о деятельности депутата Совета:</w:t>
      </w:r>
    </w:p>
    <w:bookmarkEnd w:id="7"/>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заседаниях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подготовке вопросов для рассмотрения на заседаниях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содержании депутатских обращений, депутатских запросов и мер, принятых по ним;</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проведении личных приемов граждан;</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количестве поступивших и рассмотренных обращений граждан, результатах их рассмотрения;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поселения, органами государственной власти, органами местного самоуправления;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иных формах депутатской деятельности;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проектах и акциях, проводимых на территории поселения.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8" w:name="sub_1043"/>
      <w:r w:rsidRPr="0024341F">
        <w:rPr>
          <w:rFonts w:ascii="Times New Roman" w:eastAsia="Calibri" w:hAnsi="Times New Roman" w:cs="Times New Roman"/>
          <w:sz w:val="28"/>
          <w:szCs w:val="28"/>
          <w:lang w:eastAsia="en-US"/>
        </w:rPr>
        <w:t>9. Отчет не может носить агитационный характер.</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9" w:name="sub_1051"/>
      <w:bookmarkEnd w:id="8"/>
      <w:r w:rsidRPr="0024341F">
        <w:rPr>
          <w:rFonts w:ascii="Times New Roman" w:eastAsia="Calibri" w:hAnsi="Times New Roman" w:cs="Times New Roman"/>
          <w:sz w:val="28"/>
          <w:szCs w:val="28"/>
          <w:lang w:eastAsia="en-US"/>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10" w:name="sub_1052"/>
      <w:bookmarkEnd w:id="9"/>
      <w:r w:rsidRPr="0024341F">
        <w:rPr>
          <w:rFonts w:ascii="Times New Roman" w:eastAsia="Calibri" w:hAnsi="Times New Roman" w:cs="Times New Roman"/>
          <w:sz w:val="28"/>
          <w:szCs w:val="28"/>
          <w:lang w:eastAsia="en-US"/>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11" w:name="sub_1053"/>
      <w:bookmarkEnd w:id="10"/>
      <w:r w:rsidRPr="0024341F">
        <w:rPr>
          <w:rFonts w:ascii="Times New Roman" w:eastAsia="Calibri" w:hAnsi="Times New Roman" w:cs="Times New Roman"/>
          <w:sz w:val="28"/>
          <w:szCs w:val="28"/>
          <w:lang w:eastAsia="en-US"/>
        </w:rPr>
        <w:lastRenderedPageBreak/>
        <w:t>12.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12" w:name="sub_1054"/>
      <w:bookmarkEnd w:id="11"/>
      <w:r w:rsidRPr="0024341F">
        <w:rPr>
          <w:rFonts w:ascii="Times New Roman" w:eastAsia="Calibri" w:hAnsi="Times New Roman" w:cs="Times New Roman"/>
          <w:sz w:val="28"/>
          <w:szCs w:val="28"/>
          <w:lang w:eastAsia="en-US"/>
        </w:rPr>
        <w:t>13. Отчеты хранятся в течение всего срока полномочий Совета текущего созыва.</w:t>
      </w:r>
      <w:bookmarkEnd w:id="12"/>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ind w:firstLine="851"/>
        <w:rPr>
          <w:rFonts w:ascii="Times New Roman" w:hAnsi="Times New Roman" w:cs="Times New Roman"/>
          <w:b/>
          <w:bCs/>
          <w:iCs/>
          <w:kern w:val="1"/>
          <w:sz w:val="28"/>
          <w:szCs w:val="28"/>
        </w:rPr>
      </w:pPr>
      <w:r w:rsidRPr="0024341F">
        <w:rPr>
          <w:rFonts w:ascii="Times New Roman" w:hAnsi="Times New Roman" w:cs="Times New Roman"/>
          <w:b/>
          <w:bCs/>
          <w:iCs/>
          <w:kern w:val="1"/>
          <w:sz w:val="28"/>
          <w:szCs w:val="28"/>
        </w:rPr>
        <w:t>Статья 16. Досрочное прекращение полномочий депутата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Полномочия депутата Совета прекращаются досрочно в случаях:</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смерти;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отставки по собственному желанию;</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признания судом недееспособным или ограниченно дееспособным;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признания судом безвестно отсутствующим или объявления умершим;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вступления в отношении его в законную силу обвинительного приговора суда;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выезда за пределы Российской Федерации на постоянное место жительства;</w:t>
      </w:r>
    </w:p>
    <w:p w:rsidR="0024341F" w:rsidRPr="0024341F" w:rsidRDefault="0024341F" w:rsidP="0024341F">
      <w:pPr>
        <w:suppressAutoHyphens/>
        <w:ind w:firstLine="851"/>
        <w:rPr>
          <w:rFonts w:ascii="Times New Roman" w:eastAsia="Andale Sans UI" w:hAnsi="Times New Roman" w:cs="Times New Roman"/>
          <w:strike/>
          <w:kern w:val="1"/>
          <w:sz w:val="28"/>
          <w:szCs w:val="28"/>
          <w:lang w:eastAsia="ar-SA"/>
        </w:rPr>
      </w:pPr>
      <w:r w:rsidRPr="0024341F">
        <w:rPr>
          <w:rFonts w:ascii="Times New Roman" w:eastAsia="Calibri" w:hAnsi="Times New Roman" w:cs="Times New Roman"/>
          <w:kern w:val="1"/>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досрочного прекращения полномочий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9) призыва на военную службу или направления на заменяющую ее альтернативную гражданскую службу;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10) </w:t>
      </w:r>
      <w:r w:rsidRPr="0024341F">
        <w:rPr>
          <w:rFonts w:ascii="Times New Roman" w:hAnsi="Times New Roman" w:cs="Times New Roman"/>
          <w:kern w:val="1"/>
          <w:sz w:val="28"/>
          <w:szCs w:val="28"/>
        </w:rPr>
        <w:t>приобретения им статуса иностранного агента;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в иных случаях, установленных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и другими федеральными законами.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Andale Sans UI" w:hAnsi="Times New Roman" w:cs="Times New Roman"/>
          <w:kern w:val="1"/>
          <w:sz w:val="28"/>
          <w:szCs w:val="28"/>
          <w:lang w:eastAsia="ar-SA"/>
        </w:rPr>
        <w:t xml:space="preserve">2. </w:t>
      </w:r>
      <w:r w:rsidRPr="0024341F">
        <w:rPr>
          <w:rFonts w:ascii="Times New Roman" w:hAnsi="Times New Roman" w:cs="Times New Roman"/>
          <w:bCs/>
          <w:iCs/>
          <w:kern w:val="1"/>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24341F">
        <w:rPr>
          <w:rFonts w:ascii="Times New Roman" w:eastAsia="Calibri" w:hAnsi="Times New Roman" w:cs="Times New Roman"/>
          <w:kern w:val="1"/>
          <w:sz w:val="28"/>
          <w:szCs w:val="28"/>
        </w:rPr>
        <w:t>.</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6. В случае, если решение Совета о досрочном прекращении полномочий </w:t>
      </w:r>
      <w:r w:rsidRPr="0024341F">
        <w:rPr>
          <w:rFonts w:ascii="Times New Roman" w:eastAsia="Calibri" w:hAnsi="Times New Roman" w:cs="Times New Roman"/>
          <w:kern w:val="1"/>
          <w:sz w:val="28"/>
          <w:szCs w:val="28"/>
        </w:rPr>
        <w:lastRenderedPageBreak/>
        <w:t xml:space="preserve">депутата Совета по основанию, предусмотренному </w:t>
      </w:r>
      <w:r w:rsidRPr="0024341F">
        <w:rPr>
          <w:rFonts w:ascii="Times New Roman" w:eastAsia="Andale Sans UI" w:hAnsi="Times New Roman" w:cs="Times New Roman"/>
          <w:kern w:val="1"/>
          <w:sz w:val="28"/>
          <w:szCs w:val="28"/>
          <w:lang w:eastAsia="ar-SA"/>
        </w:rPr>
        <w:t>пунктом 2 части 1 настоящей статьи</w:t>
      </w:r>
      <w:r w:rsidRPr="0024341F">
        <w:rPr>
          <w:rFonts w:ascii="Times New Roman" w:eastAsia="Calibri" w:hAnsi="Times New Roman" w:cs="Times New Roman"/>
          <w:kern w:val="1"/>
          <w:sz w:val="28"/>
          <w:szCs w:val="28"/>
        </w:rPr>
        <w:t>, не принято в сроки, предусмотренные частью 4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17. Гарантии осуществления полномочий депутата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24341F" w:rsidRPr="0024341F" w:rsidRDefault="0024341F" w:rsidP="0024341F">
      <w:pPr>
        <w:autoSpaceDE/>
        <w:autoSpaceDN/>
        <w:adjustRightInd/>
        <w:ind w:firstLine="851"/>
        <w:rPr>
          <w:rFonts w:ascii="Times New Roman" w:eastAsia="Arial" w:hAnsi="Times New Roman" w:cs="Times New Roman"/>
          <w:kern w:val="2"/>
          <w:sz w:val="28"/>
          <w:szCs w:val="28"/>
          <w:lang w:eastAsia="fa-IR"/>
        </w:rPr>
      </w:pPr>
      <w:r w:rsidRPr="0024341F">
        <w:rPr>
          <w:rFonts w:ascii="Times New Roman" w:eastAsia="Arial Unicode MS" w:hAnsi="Times New Roman" w:cs="Times New Roman"/>
          <w:kern w:val="1"/>
          <w:sz w:val="28"/>
          <w:szCs w:val="28"/>
          <w:lang w:eastAsia="ar-SA"/>
        </w:rPr>
        <w:t>3. Депутату Совета обеспечиваются условия для беспрепятственного осуществления своих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Депутату Совета предоставляются гарантии осуществления полномочий, предусмотренные федеральными законами и Законом Краснодарского края от 12.12.2025 № 5458-КЗ "Об отдельных вопросах организации местного самоуправления в Краснодарском крае".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w:t>
      </w:r>
      <w:r w:rsidRPr="0024341F">
        <w:rPr>
          <w:rFonts w:ascii="Times New Roman" w:eastAsia="Arial Unicode MS" w:hAnsi="Times New Roman" w:cs="Times New Roman"/>
          <w:kern w:val="1"/>
          <w:sz w:val="28"/>
          <w:szCs w:val="28"/>
          <w:lang w:eastAsia="ar-SA"/>
        </w:rPr>
        <w:lastRenderedPageBreak/>
        <w:t>деятельности.</w:t>
      </w:r>
    </w:p>
    <w:p w:rsidR="0024341F" w:rsidRPr="0024341F" w:rsidRDefault="0024341F" w:rsidP="0024341F">
      <w:pPr>
        <w:suppressAutoHyphen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24341F">
        <w:rPr>
          <w:rFonts w:ascii="Times New Roman" w:eastAsia="Calibri" w:hAnsi="Times New Roman" w:cs="Times New Roman"/>
          <w:kern w:val="1"/>
          <w:sz w:val="28"/>
          <w:szCs w:val="28"/>
        </w:rPr>
        <w:t>, продолжительность которого составляет в совокупности</w:t>
      </w:r>
      <w:r w:rsidRPr="0024341F">
        <w:rPr>
          <w:rFonts w:ascii="Times New Roman" w:eastAsia="Andale Sans UI" w:hAnsi="Times New Roman" w:cs="Times New Roman"/>
          <w:bCs/>
          <w:kern w:val="1"/>
          <w:sz w:val="28"/>
          <w:szCs w:val="28"/>
          <w:lang w:eastAsia="ar-SA"/>
        </w:rPr>
        <w:t xml:space="preserve"> два рабочих дня в месяц.</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6. Расходы, связанные с предоставлением гарантий, предусмотренных настоящей статьей, производятся за счет средств местного бюджета. </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18. Глава поселения</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Глава поселения возглавляет администрацию поселения. Глава поселения исполняет свои полномочия на постоянной основе.</w:t>
      </w:r>
    </w:p>
    <w:p w:rsidR="0024341F" w:rsidRPr="0024341F" w:rsidRDefault="0024341F" w:rsidP="0024341F">
      <w:pPr>
        <w:tabs>
          <w:tab w:val="left" w:pos="8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Наименования "глава Гривенского сельского поселения Калининского муниципального района Краснодарского края", "глава администрации Гривенского сельского поселения Калининского муниципального района Краснодарского края", "глава Гривенского поселения" равнозначны.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Глава поселения подконтролен и подотчетен непосредственно населению муниципального образования и Совету.</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24341F" w:rsidRPr="0024341F" w:rsidRDefault="0024341F" w:rsidP="0024341F">
      <w:pPr>
        <w:tabs>
          <w:tab w:val="left" w:pos="8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Главой поселения может быть избран гражданин Российской Федерации, достигший возраста 21 года.</w:t>
      </w:r>
    </w:p>
    <w:p w:rsidR="0024341F" w:rsidRPr="0024341F" w:rsidRDefault="0024341F" w:rsidP="0024341F">
      <w:pPr>
        <w:widowControl/>
        <w:autoSpaceDE/>
        <w:autoSpaceDN/>
        <w:adjustRightInd/>
        <w:spacing w:line="288" w:lineRule="atLeast"/>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 приглашенных представителей общественных и других организаций.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При вступлении в должность глава поселения приносит присягу: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"Клянусь при осуществлении полномочий главы муниципального образования Гривенское сельское поселение Калининского муниципального района Краснодарского края соблюдать Конституцию Российской Федерации, Устав Гривенского сельского поселения Калининского муниципального района Краснодарского края, честно и добросовестно исполнять возложенные на меня обязанности, служить процветанию Гривенского сельского поселения Калининского муниципального района Краснодарского края и благополучию его жителей".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Текст присяги подписывается главой поселения и передается на хранение в Совет.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Глава поселения не может одновременно исполнять полномочия депутата представительного органа муниципального образования.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Глава поселения не вправе: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заниматься предпринимательской деятельностью лично или через доверенных лиц;</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участвовать в управлении коммерческой или некоммерческой организацией, за исключением следующих случаев: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д) иные случаи, предусмотренные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заниматься иной оплачиваемой деятельностью, за исключением </w:t>
      </w:r>
      <w:r w:rsidRPr="0024341F">
        <w:rPr>
          <w:rFonts w:ascii="Times New Roman" w:eastAsia="Andale Sans UI" w:hAnsi="Times New Roman" w:cs="Times New Roman"/>
          <w:kern w:val="1"/>
          <w:sz w:val="28"/>
          <w:szCs w:val="28"/>
          <w:lang w:eastAsia="ar-SA"/>
        </w:rPr>
        <w:lastRenderedPageBreak/>
        <w:t>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rPr>
        <w:t xml:space="preserve">13.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24341F">
        <w:rPr>
          <w:rFonts w:ascii="Times New Roman" w:eastAsia="Andale Sans UI" w:hAnsi="Times New Roman" w:cs="Times New Roman"/>
          <w:kern w:val="1"/>
          <w:sz w:val="28"/>
          <w:szCs w:val="28"/>
          <w:lang w:eastAsia="ar-SA"/>
        </w:rPr>
        <w:t>Федеральным законом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1" w:history="1"/>
      <w:r w:rsidRPr="0024341F">
        <w:rPr>
          <w:rFonts w:ascii="Times New Roman" w:eastAsia="Calibri" w:hAnsi="Times New Roman" w:cs="Times New Roman"/>
          <w:kern w:val="1"/>
          <w:sz w:val="28"/>
          <w:szCs w:val="28"/>
        </w:rPr>
        <w:t xml:space="preserve"> Федерального закона от 25.12.2008 № 273-ФЗ </w:t>
      </w:r>
      <w:r w:rsidRPr="0024341F">
        <w:rPr>
          <w:rFonts w:ascii="Times New Roman" w:eastAsia="Andale Sans UI" w:hAnsi="Times New Roman" w:cs="Times New Roman"/>
          <w:kern w:val="1"/>
          <w:sz w:val="28"/>
          <w:szCs w:val="28"/>
          <w:lang w:eastAsia="ar-SA"/>
        </w:rPr>
        <w:t>"</w:t>
      </w:r>
      <w:r w:rsidRPr="0024341F">
        <w:rPr>
          <w:rFonts w:ascii="Times New Roman" w:eastAsia="Calibri" w:hAnsi="Times New Roman" w:cs="Times New Roman"/>
          <w:kern w:val="1"/>
          <w:sz w:val="28"/>
          <w:szCs w:val="28"/>
        </w:rPr>
        <w:t>О противодействии коррупции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19. Полномочия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1. В исключительной компетенции главы поселения находятся: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подписание и обнародование в порядке, установленном Уставом поселения, нормативных правовых актов, принятых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издание в пределах своих полномочий правовых актов;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право требования созыва внеочередного заседания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3.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как глава администрации:</w:t>
      </w:r>
    </w:p>
    <w:p w:rsidR="0024341F" w:rsidRPr="0024341F" w:rsidRDefault="0024341F" w:rsidP="0024341F">
      <w:pPr>
        <w:tabs>
          <w:tab w:val="left" w:pos="14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в рамках своих полномочий организует выполнение решений Совета;</w:t>
      </w:r>
    </w:p>
    <w:p w:rsidR="0024341F" w:rsidRPr="0024341F" w:rsidRDefault="0024341F" w:rsidP="0024341F">
      <w:pPr>
        <w:tabs>
          <w:tab w:val="left" w:pos="14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вносит в Совет проекты муниципальных правовых актов о внесении</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изменений и дополнений в Устав поселения, обладает правом внесения в Совет проектов иных муниципальных правовых актов;</w:t>
      </w:r>
    </w:p>
    <w:p w:rsidR="0024341F" w:rsidRPr="0024341F" w:rsidRDefault="0024341F" w:rsidP="0024341F">
      <w:pPr>
        <w:tabs>
          <w:tab w:val="left" w:pos="14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представляет на утверждение Совета проекты положений об органах администрации, наделенных правами юридического лица;</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7) назначает и освобождает от должности заместителя главы в соответствии с законодательством и настоящим Уставом;</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назначает и освобождает в соответствии с законодательством</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от должности руководителей отраслевых, функциональных органов администрации;</w:t>
      </w:r>
    </w:p>
    <w:p w:rsidR="0024341F" w:rsidRPr="0024341F" w:rsidRDefault="0024341F" w:rsidP="0024341F">
      <w:pPr>
        <w:tabs>
          <w:tab w:val="left" w:pos="45"/>
          <w:tab w:val="left" w:pos="46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10) принимает меры к отмене противоречащих требованиям законодательства распоряжений и приказов</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руководителей отраслевых, функциональных органов администрации;</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11) осуществляет личный прием граждан, рассматривает предложения, заявления и жалобы граждан, принимает по ним решения;</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12) управляет и распоряжается муниципальным имуществом в соответствии с порядком, установленным Советом;</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представляет к награждению наградами и к присвоению почетных званий Российской Федерации, Краснодарского края;</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регистрирует уставы территориального общественного самоуправления;</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15) возглавляет и координирует деятельность по предотвращению чрезвычайных ситуаций на территории поселения и ликвидации их последствий;</w:t>
      </w:r>
    </w:p>
    <w:p w:rsidR="0024341F" w:rsidRPr="0024341F" w:rsidRDefault="0024341F" w:rsidP="0024341F">
      <w:pPr>
        <w:tabs>
          <w:tab w:val="left" w:pos="45"/>
        </w:tabs>
        <w:autoSpaceDE/>
        <w:autoSpaceDN/>
        <w:adjustRightInd/>
        <w:ind w:firstLine="851"/>
        <w:rPr>
          <w:rFonts w:ascii="Times New Roman" w:eastAsia="Arial Unicode MS" w:hAnsi="Times New Roman" w:cs="font180"/>
          <w:kern w:val="1"/>
          <w:sz w:val="28"/>
          <w:szCs w:val="28"/>
          <w:lang w:eastAsia="ar-SA"/>
        </w:rPr>
      </w:pPr>
      <w:r w:rsidRPr="0024341F">
        <w:rPr>
          <w:rFonts w:ascii="Times New Roman" w:eastAsia="Arial Unicode MS" w:hAnsi="Times New Roman" w:cs="Times New Roman"/>
          <w:kern w:val="1"/>
          <w:sz w:val="28"/>
          <w:szCs w:val="28"/>
          <w:lang w:eastAsia="ar-SA"/>
        </w:rPr>
        <w:t xml:space="preserve">16) </w:t>
      </w:r>
      <w:r w:rsidRPr="0024341F">
        <w:rPr>
          <w:rFonts w:ascii="Times New Roman" w:eastAsia="Arial Unicode MS" w:hAnsi="Times New Roman" w:cs="font180"/>
          <w:kern w:val="1"/>
          <w:sz w:val="28"/>
          <w:szCs w:val="28"/>
          <w:lang w:eastAsia="ar-SA"/>
        </w:rPr>
        <w:t>выдает от имени поселения и от имени администрации доверенности в соответствии с законодательством;</w:t>
      </w:r>
    </w:p>
    <w:p w:rsidR="0024341F" w:rsidRPr="0024341F" w:rsidRDefault="0024341F" w:rsidP="0024341F">
      <w:pPr>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rPr>
        <w:t xml:space="preserve">17) принимает решение о реализации проекта </w:t>
      </w:r>
      <w:proofErr w:type="spellStart"/>
      <w:r w:rsidRPr="0024341F">
        <w:rPr>
          <w:rFonts w:ascii="Times New Roman" w:eastAsia="Calibri" w:hAnsi="Times New Roman" w:cs="Times New Roman"/>
          <w:sz w:val="28"/>
          <w:szCs w:val="28"/>
        </w:rPr>
        <w:t>муниципально</w:t>
      </w:r>
      <w:proofErr w:type="spellEnd"/>
      <w:r w:rsidRPr="0024341F">
        <w:rPr>
          <w:rFonts w:ascii="Times New Roman" w:eastAsia="Calibri" w:hAnsi="Times New Roman" w:cs="Times New Roman"/>
          <w:sz w:val="28"/>
          <w:szCs w:val="28"/>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24341F" w:rsidRPr="0024341F" w:rsidRDefault="0024341F" w:rsidP="0024341F">
      <w:pPr>
        <w:autoSpaceDE/>
        <w:autoSpaceDN/>
        <w:adjustRightInd/>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lang w:eastAsia="ar-SA"/>
        </w:rPr>
        <w:t xml:space="preserve">18) определяет орган местного самоуправления, уполномоченный на осуществление полномочий в сфере </w:t>
      </w:r>
      <w:proofErr w:type="spellStart"/>
      <w:r w:rsidRPr="0024341F">
        <w:rPr>
          <w:rFonts w:ascii="Times New Roman" w:eastAsia="Calibri" w:hAnsi="Times New Roman" w:cs="Times New Roman"/>
          <w:sz w:val="28"/>
          <w:szCs w:val="28"/>
          <w:lang w:eastAsia="ar-SA"/>
        </w:rPr>
        <w:t>муниципально</w:t>
      </w:r>
      <w:proofErr w:type="spellEnd"/>
      <w:r w:rsidRPr="0024341F">
        <w:rPr>
          <w:rFonts w:ascii="Times New Roman" w:eastAsia="Calibri" w:hAnsi="Times New Roman" w:cs="Times New Roman"/>
          <w:sz w:val="28"/>
          <w:szCs w:val="28"/>
          <w:lang w:eastAsia="ar-SA"/>
        </w:rPr>
        <w:t xml:space="preserve">-частного партнёрства, предусмотренных статьей 18 Федерального закона </w:t>
      </w:r>
      <w:r w:rsidRPr="0024341F">
        <w:rPr>
          <w:rFonts w:ascii="Times New Roman" w:eastAsia="Calibri" w:hAnsi="Times New Roman" w:cs="Times New Roman"/>
          <w:sz w:val="28"/>
          <w:szCs w:val="28"/>
        </w:rPr>
        <w:t xml:space="preserve">от 13.07.2015 № 224-ФЗ "О государственно-частном партнерстве, </w:t>
      </w:r>
      <w:proofErr w:type="spellStart"/>
      <w:r w:rsidRPr="0024341F">
        <w:rPr>
          <w:rFonts w:ascii="Times New Roman" w:eastAsia="Calibri" w:hAnsi="Times New Roman" w:cs="Times New Roman"/>
          <w:sz w:val="28"/>
          <w:szCs w:val="28"/>
        </w:rPr>
        <w:t>муниципально</w:t>
      </w:r>
      <w:proofErr w:type="spellEnd"/>
      <w:r w:rsidRPr="0024341F">
        <w:rPr>
          <w:rFonts w:ascii="Times New Roman" w:eastAsia="Calibri"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24341F" w:rsidRPr="0024341F" w:rsidRDefault="0024341F" w:rsidP="0024341F">
      <w:pPr>
        <w:widowControl/>
        <w:tabs>
          <w:tab w:val="left" w:pos="0"/>
          <w:tab w:val="left" w:pos="3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sz w:val="28"/>
          <w:szCs w:val="28"/>
          <w:lang w:eastAsia="ar-SA"/>
        </w:rPr>
        <w:t xml:space="preserve">4. </w:t>
      </w:r>
      <w:r w:rsidRPr="0024341F">
        <w:rPr>
          <w:rFonts w:ascii="Times New Roman" w:eastAsia="Andale Sans UI" w:hAnsi="Times New Roman" w:cs="Times New Roman"/>
          <w:kern w:val="1"/>
          <w:sz w:val="28"/>
          <w:szCs w:val="28"/>
          <w:lang w:eastAsia="ar-SA"/>
        </w:rPr>
        <w:t>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24341F" w:rsidRPr="0024341F" w:rsidRDefault="0024341F" w:rsidP="0024341F">
      <w:pPr>
        <w:widowControl/>
        <w:tabs>
          <w:tab w:val="left" w:pos="0"/>
          <w:tab w:val="left" w:pos="3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По итогам рассмотрения ежегодного отчета Совет принимает решение об утверждении или не утверждении результатов деятельности главы поселения. </w:t>
      </w:r>
    </w:p>
    <w:p w:rsidR="0024341F" w:rsidRPr="0024341F" w:rsidRDefault="0024341F" w:rsidP="0024341F">
      <w:pPr>
        <w:widowControl/>
        <w:tabs>
          <w:tab w:val="left" w:pos="0"/>
          <w:tab w:val="left" w:pos="3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24341F" w:rsidRPr="0024341F" w:rsidRDefault="0024341F" w:rsidP="0024341F">
      <w:pPr>
        <w:widowControl/>
        <w:tabs>
          <w:tab w:val="left" w:pos="0"/>
          <w:tab w:val="left" w:pos="360"/>
        </w:tabs>
        <w:autoSpaceDE/>
        <w:autoSpaceDN/>
        <w:adjustRightInd/>
        <w:ind w:firstLine="851"/>
        <w:rPr>
          <w:rFonts w:ascii="Times New Roman" w:hAnsi="Times New Roman" w:cs="Times New Roman"/>
          <w:b/>
          <w:bCs/>
          <w:sz w:val="28"/>
          <w:szCs w:val="28"/>
        </w:rPr>
      </w:pPr>
      <w:r w:rsidRPr="0024341F">
        <w:rPr>
          <w:rFonts w:ascii="Times New Roman" w:eastAsia="Andale Sans UI" w:hAnsi="Times New Roman" w:cs="Times New Roman"/>
          <w:kern w:val="1"/>
          <w:sz w:val="28"/>
          <w:szCs w:val="28"/>
          <w:lang w:eastAsia="ar-SA"/>
        </w:rPr>
        <w:t xml:space="preserve">Отчет подлежит размещению </w:t>
      </w:r>
      <w:r w:rsidRPr="0024341F">
        <w:rPr>
          <w:rFonts w:ascii="Times New Roman" w:hAnsi="Times New Roman" w:cs="Times New Roman"/>
          <w:bCs/>
          <w:sz w:val="28"/>
          <w:szCs w:val="28"/>
        </w:rPr>
        <w:t xml:space="preserve">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 xml:space="preserve"> в информационно-телекоммуникационной сети "Интернет" в течение пяти рабочих дней со дня принятия решения Совета.</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widowControl/>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20. Досрочное прекращение полномочий главы поселения</w:t>
      </w:r>
    </w:p>
    <w:p w:rsidR="0024341F" w:rsidRPr="0024341F" w:rsidRDefault="0024341F" w:rsidP="0024341F">
      <w:pPr>
        <w:widowControl/>
        <w:tabs>
          <w:tab w:val="left" w:pos="-15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Полномочия главы поселения прекращаются досрочно в следующих случаях: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смерть;</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отставка по собственному желанию;</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признание судом недееспособным или ограниченно дееспособным;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признание судом безвестно отсутствующим или объявление умершим;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5) вступление в отношении его в законную силу обвинительного </w:t>
      </w:r>
      <w:r w:rsidRPr="0024341F">
        <w:rPr>
          <w:rFonts w:ascii="Times New Roman" w:eastAsia="Andale Sans UI" w:hAnsi="Times New Roman" w:cs="Times New Roman"/>
          <w:kern w:val="1"/>
          <w:sz w:val="28"/>
          <w:szCs w:val="28"/>
          <w:lang w:eastAsia="ar-SA"/>
        </w:rPr>
        <w:lastRenderedPageBreak/>
        <w:t>приговора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выезд за пределы Российской Федерации на постоянное место жительства;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призыв на военную службу или направление на заменяющую ее альтернативную гражданскую службу;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приобретение статуса иностранного агента;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утрата доверия Президента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удаление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отрешение от должности;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преобразование муниципального образования, осуществляемое в соответствии с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увеличение численности избирателей муниципального образования более чем на 25 процентов;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17) иные случаи, установленные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и другими федеральными законами.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2.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направляет </w:t>
      </w:r>
      <w:r w:rsidRPr="0024341F">
        <w:rPr>
          <w:rFonts w:ascii="Times New Roman" w:hAnsi="Times New Roman" w:cs="Times New Roman"/>
          <w:sz w:val="28"/>
          <w:szCs w:val="28"/>
        </w:rPr>
        <w:t>письменное</w:t>
      </w:r>
      <w:r w:rsidRPr="0024341F">
        <w:rPr>
          <w:rFonts w:ascii="Times New Roman" w:hAnsi="Times New Roman" w:cs="Times New Roman"/>
          <w:b/>
          <w:sz w:val="28"/>
          <w:szCs w:val="28"/>
        </w:rPr>
        <w:t xml:space="preserve"> </w:t>
      </w:r>
      <w:r w:rsidRPr="0024341F">
        <w:rPr>
          <w:rFonts w:ascii="Times New Roman" w:eastAsia="Arial Unicode MS" w:hAnsi="Times New Roman" w:cs="Times New Roman"/>
          <w:kern w:val="1"/>
          <w:sz w:val="28"/>
          <w:szCs w:val="28"/>
          <w:lang w:eastAsia="ar-SA"/>
        </w:rPr>
        <w:t xml:space="preserve">заявление об отставке по собственному желанию в Совет. Прекращение полномочий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в результате отставки по собственному желанию оформляется решением Совета в срок не позднее 30 дней со дня подачи заявления.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Если Совет не примет решение в установленный срок, то полномочия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считаются прекращенными со следующего дня по истечении указанного срока.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Заявление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об отставке по собственному желанию не может быть отозвано после принятия решения Советом.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Совет принимает такое решение на ближайшем заседании Совета, за исключением случаев, установленных законодательством.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Совет в соответствии с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w:t>
      </w:r>
      <w:r w:rsidRPr="0024341F">
        <w:rPr>
          <w:rFonts w:ascii="Times New Roman" w:eastAsia="Calibri" w:hAnsi="Times New Roman" w:cs="Times New Roman"/>
          <w:kern w:val="1"/>
          <w:sz w:val="28"/>
          <w:szCs w:val="28"/>
        </w:rPr>
        <w:lastRenderedPageBreak/>
        <w:t xml:space="preserve">публичной власти" </w:t>
      </w:r>
      <w:r w:rsidRPr="0024341F">
        <w:rPr>
          <w:rFonts w:ascii="Times New Roman" w:eastAsia="Andale Sans UI" w:hAnsi="Times New Roman" w:cs="Times New Roman"/>
          <w:kern w:val="1"/>
          <w:sz w:val="28"/>
          <w:szCs w:val="28"/>
          <w:lang w:eastAsia="ar-SA"/>
        </w:rPr>
        <w:t>вправе удалить главу поселения в отставку по инициативе депутатов Совета или по инициативе Губернатора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Основаниями для удаления главы поселения в отставку являются: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bookmarkStart w:id="13" w:name="Par7"/>
      <w:bookmarkEnd w:id="13"/>
      <w:r w:rsidRPr="0024341F">
        <w:rPr>
          <w:rFonts w:ascii="Times New Roman" w:eastAsia="Andale Sans UI" w:hAnsi="Times New Roman" w:cs="Times New Roman"/>
          <w:kern w:val="1"/>
          <w:sz w:val="28"/>
          <w:szCs w:val="28"/>
          <w:lang w:eastAsia="ar-SA"/>
        </w:rPr>
        <w:t xml:space="preserve">6) систематическое </w:t>
      </w:r>
      <w:proofErr w:type="spellStart"/>
      <w:r w:rsidRPr="0024341F">
        <w:rPr>
          <w:rFonts w:ascii="Times New Roman" w:eastAsia="Andale Sans UI" w:hAnsi="Times New Roman" w:cs="Times New Roman"/>
          <w:kern w:val="1"/>
          <w:sz w:val="28"/>
          <w:szCs w:val="28"/>
          <w:lang w:eastAsia="ar-SA"/>
        </w:rPr>
        <w:t>недостижение</w:t>
      </w:r>
      <w:proofErr w:type="spellEnd"/>
      <w:r w:rsidRPr="0024341F">
        <w:rPr>
          <w:rFonts w:ascii="Times New Roman" w:eastAsia="Andale Sans UI" w:hAnsi="Times New Roman" w:cs="Times New Roman"/>
          <w:kern w:val="1"/>
          <w:sz w:val="28"/>
          <w:szCs w:val="28"/>
          <w:lang w:eastAsia="ar-SA"/>
        </w:rPr>
        <w:t xml:space="preserve"> показателей эффективности деятельности органов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7. Рассмотрение инициативы депутатов Совета об удалении главы </w:t>
      </w:r>
      <w:r w:rsidRPr="0024341F">
        <w:rPr>
          <w:rFonts w:ascii="Times New Roman" w:eastAsia="Andale Sans UI" w:hAnsi="Times New Roman" w:cs="Times New Roman"/>
          <w:kern w:val="1"/>
          <w:sz w:val="28"/>
          <w:szCs w:val="28"/>
          <w:lang w:eastAsia="ar-SA"/>
        </w:rPr>
        <w:lastRenderedPageBreak/>
        <w:t>муниципального образования в отставку осуществляется с учетом мнения Губернатора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решение об удалении главы поселения в отставку может быть принято только при согласии Губернатора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Инициатива об удалении главы поселения в отставку по основанию, предусмотренному пунктом 6 части 5 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13. Решение Совета об удалении главы поселения в отставку подписывается председателем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При рассмотрении и принятии Советом решения об удалении главы поселения в отставку должны быть обеспечены:</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Решение Совета об удалении главы поселения в отставку подлежит обнародованию не позднее чем через пять дней со дня его принятия.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16. В случае, если инициатива Совета или Губернатора Краснодарского края об удалении главы поселения в отставку отклонена Советом, вопрос об </w:t>
      </w:r>
      <w:r w:rsidRPr="0024341F">
        <w:rPr>
          <w:rFonts w:ascii="Times New Roman" w:eastAsia="Andale Sans UI" w:hAnsi="Times New Roman" w:cs="Times New Roman"/>
          <w:kern w:val="1"/>
          <w:sz w:val="28"/>
          <w:szCs w:val="28"/>
          <w:lang w:eastAsia="ar-SA"/>
        </w:rPr>
        <w:lastRenderedPageBreak/>
        <w:t>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18.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19. 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20. Губернатор Краснодарского края издает правовой акт об отрешении от должности главы поселения в случае: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21. Срок, в течение которого Губернатор Краснодарского края издает правовой акт об отрешении от должности главы поселения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22. Губернатор Краснодарского края вправе отрешить от должности главу </w:t>
      </w:r>
      <w:r w:rsidRPr="0024341F">
        <w:rPr>
          <w:rFonts w:ascii="Times New Roman" w:eastAsia="Andale Sans UI" w:hAnsi="Times New Roman" w:cs="Times New Roman"/>
          <w:kern w:val="1"/>
          <w:sz w:val="28"/>
          <w:szCs w:val="28"/>
          <w:lang w:eastAsia="ar-SA"/>
        </w:rPr>
        <w:lastRenderedPageBreak/>
        <w:t>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частью 7 статьи 29 Федерального закона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24341F" w:rsidRPr="0024341F" w:rsidRDefault="0024341F" w:rsidP="0024341F">
      <w:pPr>
        <w:suppressAutoHyphens/>
        <w:autoSpaceDE/>
        <w:autoSpaceDN/>
        <w:adjustRightInd/>
        <w:ind w:firstLine="709"/>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а также по основанию, предусмотренному пунктом 6 части 3 статьи 21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с учетом мнения Совета не ранее чем через один год со дня вступления в должность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по одному из оснований, предусмотренных частью 3 статьи 21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4341F" w:rsidRPr="0024341F" w:rsidRDefault="0024341F" w:rsidP="0024341F">
      <w:pPr>
        <w:suppressAutoHyphens/>
        <w:ind w:firstLine="851"/>
        <w:outlineLvl w:val="0"/>
        <w:rPr>
          <w:rFonts w:ascii="Times New Roman" w:eastAsia="Calibri" w:hAnsi="Times New Roman" w:cs="Times New Roman"/>
          <w:b/>
          <w:kern w:val="1"/>
          <w:sz w:val="28"/>
          <w:szCs w:val="28"/>
          <w:lang w:eastAsia="ar-SA"/>
        </w:rPr>
      </w:pPr>
    </w:p>
    <w:p w:rsidR="0024341F" w:rsidRPr="0024341F" w:rsidRDefault="0024341F" w:rsidP="0024341F">
      <w:pPr>
        <w:suppressAutoHyphens/>
        <w:ind w:firstLine="851"/>
        <w:outlineLvl w:val="0"/>
        <w:rPr>
          <w:rFonts w:ascii="Times New Roman" w:eastAsia="Calibri" w:hAnsi="Times New Roman" w:cs="Times New Roman"/>
          <w:b/>
          <w:kern w:val="1"/>
          <w:sz w:val="28"/>
          <w:szCs w:val="28"/>
          <w:lang w:eastAsia="ar-SA"/>
        </w:rPr>
      </w:pPr>
      <w:r w:rsidRPr="0024341F">
        <w:rPr>
          <w:rFonts w:ascii="Times New Roman" w:eastAsia="Calibri" w:hAnsi="Times New Roman" w:cs="Times New Roman"/>
          <w:b/>
          <w:kern w:val="1"/>
          <w:sz w:val="28"/>
          <w:szCs w:val="28"/>
          <w:lang w:eastAsia="ar-SA"/>
        </w:rPr>
        <w:t xml:space="preserve">Статья 21. Временное исполнение полномочий главы </w:t>
      </w:r>
      <w:r w:rsidRPr="0024341F">
        <w:rPr>
          <w:rFonts w:ascii="Times New Roman" w:eastAsia="Andale Sans UI" w:hAnsi="Times New Roman" w:cs="Times New Roman"/>
          <w:b/>
          <w:kern w:val="1"/>
          <w:sz w:val="28"/>
          <w:szCs w:val="28"/>
          <w:lang w:eastAsia="ar-SA"/>
        </w:rPr>
        <w:t>поселения</w:t>
      </w:r>
    </w:p>
    <w:p w:rsidR="0024341F" w:rsidRPr="0024341F" w:rsidRDefault="0024341F" w:rsidP="0024341F">
      <w:pPr>
        <w:widowControl/>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24341F">
        <w:rPr>
          <w:rFonts w:ascii="Times New Roman" w:hAnsi="Times New Roman" w:cs="Times New Roman"/>
          <w:bCs/>
          <w:sz w:val="28"/>
          <w:szCs w:val="28"/>
        </w:rPr>
        <w:t xml:space="preserve"> </w:t>
      </w:r>
      <w:r w:rsidRPr="0024341F">
        <w:rPr>
          <w:rFonts w:ascii="Times New Roman" w:eastAsia="Andale Sans UI" w:hAnsi="Times New Roman" w:cs="Times New Roman"/>
          <w:kern w:val="1"/>
          <w:sz w:val="28"/>
          <w:szCs w:val="28"/>
          <w:lang w:eastAsia="ar-SA"/>
        </w:rPr>
        <w:t>его полномочия в полном объеме осуществляет его заместитель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или должностное лицо местного самоуправления в соответствии со</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специально изданным по данному вопросу правовым актом администрации.</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2. В случае досрочного прекращения полномочий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w:t>
      </w:r>
      <w:r w:rsidRPr="0024341F">
        <w:rPr>
          <w:rFonts w:ascii="Times New Roman" w:eastAsia="Andale Sans UI" w:hAnsi="Times New Roman" w:cs="Times New Roman"/>
          <w:bCs/>
          <w:kern w:val="1"/>
          <w:sz w:val="28"/>
          <w:szCs w:val="28"/>
          <w:lang w:eastAsia="ar-SA"/>
        </w:rPr>
        <w:lastRenderedPageBreak/>
        <w:t xml:space="preserve">полномочия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Временно исполняющий полномочия главы поселения обладает правами и обязанностями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Объем полномочий временно исполняющего полномочия главы поселения</w:t>
      </w:r>
      <w:r w:rsidRPr="0024341F">
        <w:rPr>
          <w:rFonts w:ascii="Times New Roman" w:eastAsia="Andale Sans UI" w:hAnsi="Times New Roman" w:cs="Times New Roman"/>
          <w:bCs/>
          <w:kern w:val="1"/>
          <w:sz w:val="28"/>
          <w:szCs w:val="28"/>
          <w:lang w:eastAsia="ar-SA"/>
        </w:rPr>
        <w:t xml:space="preserve"> </w:t>
      </w:r>
      <w:r w:rsidRPr="0024341F">
        <w:rPr>
          <w:rFonts w:ascii="Times New Roman" w:eastAsia="Andale Sans UI" w:hAnsi="Times New Roman" w:cs="Times New Roman"/>
          <w:kern w:val="1"/>
          <w:sz w:val="28"/>
          <w:szCs w:val="28"/>
          <w:lang w:eastAsia="ar-SA"/>
        </w:rPr>
        <w:t>может быть ограничен нормативным правовым актом Губернатора Краснодарского края о назначении временно исполняющего полномочия главы</w:t>
      </w:r>
      <w:r w:rsidRPr="0024341F">
        <w:rPr>
          <w:rFonts w:ascii="Times New Roman" w:eastAsia="Andale Sans UI" w:hAnsi="Times New Roman" w:cs="Times New Roman"/>
          <w:bCs/>
          <w:kern w:val="1"/>
          <w:sz w:val="28"/>
          <w:szCs w:val="28"/>
          <w:lang w:eastAsia="ar-SA"/>
        </w:rPr>
        <w:t xml:space="preserve"> </w:t>
      </w:r>
      <w:r w:rsidRPr="0024341F">
        <w:rPr>
          <w:rFonts w:ascii="Times New Roman" w:eastAsia="Andale Sans UI" w:hAnsi="Times New Roman" w:cs="Times New Roman"/>
          <w:kern w:val="1"/>
          <w:sz w:val="28"/>
          <w:szCs w:val="28"/>
          <w:lang w:eastAsia="ar-SA"/>
        </w:rPr>
        <w:t>поселения.</w:t>
      </w:r>
    </w:p>
    <w:p w:rsidR="0024341F" w:rsidRPr="0024341F" w:rsidRDefault="0024341F" w:rsidP="0024341F">
      <w:pPr>
        <w:widowControl/>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24341F">
        <w:rPr>
          <w:rFonts w:ascii="Times New Roman" w:hAnsi="Times New Roman" w:cs="Times New Roman"/>
          <w:bCs/>
          <w:sz w:val="28"/>
          <w:szCs w:val="28"/>
        </w:rPr>
        <w:t xml:space="preserve"> </w:t>
      </w:r>
      <w:r w:rsidRPr="0024341F">
        <w:rPr>
          <w:rFonts w:ascii="Times New Roman" w:eastAsia="Andale Sans UI" w:hAnsi="Times New Roman" w:cs="Times New Roman"/>
          <w:kern w:val="1"/>
          <w:sz w:val="28"/>
          <w:szCs w:val="28"/>
          <w:lang w:eastAsia="ar-SA"/>
        </w:rPr>
        <w:t>его полномочия осуществляются в порядке, предусмотренном частью 1 настоящей статьи.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bookmarkStart w:id="14" w:name="Par3"/>
      <w:bookmarkEnd w:id="14"/>
      <w:r w:rsidRPr="0024341F">
        <w:rPr>
          <w:rFonts w:ascii="Times New Roman" w:eastAsia="Andale Sans UI" w:hAnsi="Times New Roman" w:cs="Times New Roman"/>
          <w:kern w:val="1"/>
          <w:sz w:val="28"/>
          <w:szCs w:val="28"/>
          <w:lang w:eastAsia="ar-SA"/>
        </w:rPr>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 и иными нормативными правовыми актами Российской Федерации для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bookmarkStart w:id="15" w:name="Par5"/>
      <w:bookmarkEnd w:id="15"/>
      <w:r w:rsidRPr="0024341F">
        <w:rPr>
          <w:rFonts w:ascii="Times New Roman" w:eastAsia="Andale Sans UI" w:hAnsi="Times New Roman" w:cs="Times New Roman"/>
          <w:kern w:val="1"/>
          <w:sz w:val="28"/>
          <w:szCs w:val="28"/>
          <w:lang w:eastAsia="ar-SA"/>
        </w:rPr>
        <w:t>8. Временно исполняющий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9. Нарушение требований, установленных частями 6-8 настоящей статьи, </w:t>
      </w:r>
      <w:r w:rsidRPr="0024341F">
        <w:rPr>
          <w:rFonts w:ascii="Times New Roman" w:hAnsi="Times New Roman" w:cs="Times New Roman"/>
          <w:kern w:val="1"/>
          <w:sz w:val="28"/>
          <w:szCs w:val="28"/>
        </w:rPr>
        <w:t xml:space="preserve">а также наступления иных обстоятельств, препятствующих осуществлению полномочий временно исполняющим полномочия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kern w:val="1"/>
          <w:sz w:val="28"/>
          <w:szCs w:val="28"/>
        </w:rPr>
        <w:t>,</w:t>
      </w:r>
      <w:r w:rsidRPr="0024341F">
        <w:rPr>
          <w:rFonts w:ascii="Times New Roman" w:eastAsia="Andale Sans UI" w:hAnsi="Times New Roman" w:cs="Times New Roman"/>
          <w:kern w:val="1"/>
          <w:sz w:val="28"/>
          <w:szCs w:val="28"/>
          <w:lang w:eastAsia="ar-SA"/>
        </w:rPr>
        <w:t xml:space="preserve">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22. Гарантии осуществления полномочий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24341F" w:rsidRPr="0024341F" w:rsidRDefault="0024341F" w:rsidP="0024341F">
      <w:pPr>
        <w:suppressAutoHyphens/>
        <w:autoSpaceDN/>
        <w:adjustRightInd/>
        <w:ind w:firstLine="851"/>
        <w:rPr>
          <w:rFonts w:ascii="Times New Roman" w:eastAsia="Arial" w:hAnsi="Times New Roman" w:cs="Times New Roman"/>
          <w:kern w:val="1"/>
          <w:sz w:val="28"/>
          <w:szCs w:val="28"/>
          <w:lang w:eastAsia="ar-SA"/>
        </w:rPr>
      </w:pPr>
      <w:r w:rsidRPr="0024341F">
        <w:rPr>
          <w:rFonts w:ascii="Times New Roman" w:eastAsia="Arial" w:hAnsi="Times New Roman" w:cs="Times New Roman"/>
          <w:kern w:val="1"/>
          <w:sz w:val="28"/>
          <w:szCs w:val="28"/>
          <w:lang w:eastAsia="ar-SA"/>
        </w:rPr>
        <w:t xml:space="preserve">3.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w:hAnsi="Times New Roman" w:cs="Times New Roman"/>
          <w:kern w:val="1"/>
          <w:sz w:val="28"/>
          <w:szCs w:val="28"/>
          <w:lang w:eastAsia="ar-SA"/>
        </w:rPr>
        <w:t xml:space="preserve"> гарантируются: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условия работы, обеспечивающие исполнение им своих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право на своевременное и в полном объеме получение денежного содержания;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медицинское обслуживание его и членов семьи, в том числе после выхода на пенсию с муниципальной должности;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в случае его смерти, наступившей в связи с исполнением им должностных обязанностей;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государственное страхование на случай причинения вреда здоровью и имуществу в связи с исполнением им своих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4.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состоит из основного оплачиваемого отпуска и дополнительного оплачиваемого отпуска за ненормированный рабочий день.</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Ежегодный основной оплачиваемый отпуск предоставляется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продолжительностью 45 календарных дней.</w:t>
      </w:r>
    </w:p>
    <w:p w:rsidR="0024341F" w:rsidRPr="0024341F" w:rsidRDefault="0024341F" w:rsidP="0024341F">
      <w:pPr>
        <w:autoSpaceDE/>
        <w:autoSpaceDN/>
        <w:adjustRightInd/>
        <w:ind w:firstLine="851"/>
        <w:rPr>
          <w:rFonts w:ascii="Times New Roman" w:eastAsia="Arial Unicode MS" w:hAnsi="Times New Roman" w:cs="Times New Roman"/>
          <w:strike/>
          <w:kern w:val="1"/>
          <w:sz w:val="28"/>
          <w:szCs w:val="28"/>
          <w:lang w:eastAsia="ar-SA"/>
        </w:rPr>
      </w:pPr>
      <w:r w:rsidRPr="0024341F">
        <w:rPr>
          <w:rFonts w:ascii="Times New Roman" w:eastAsia="Arial Unicode MS" w:hAnsi="Times New Roman" w:cs="Times New Roman"/>
          <w:kern w:val="1"/>
          <w:sz w:val="28"/>
          <w:szCs w:val="28"/>
          <w:lang w:eastAsia="ar-SA"/>
        </w:rPr>
        <w:t xml:space="preserve">Ежегодный дополнительный оплачиваемый отпуск за ненормированный рабочий день предоставляется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продолжительностью 15 календарных дней. </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fa-IR" w:bidi="fa-IR"/>
        </w:rPr>
      </w:pPr>
    </w:p>
    <w:p w:rsidR="0024341F" w:rsidRPr="0024341F" w:rsidRDefault="0024341F" w:rsidP="0024341F">
      <w:pPr>
        <w:widowControl/>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23. Администрация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Администрация является исполнительно-распорядительным органом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2. Администрация обладает правами юридического лица.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Администрация осуществляет свою деятельность в соответствии с законодательством, настоящим Уставом, решениями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4. Администрацией руководит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на принципах единоначалия.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Структуру администрации составляют глава поселения, его заместитель, а также отраслевые, функциональные органы администрации.</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24. </w:t>
      </w:r>
      <w:r w:rsidRPr="0024341F">
        <w:rPr>
          <w:rFonts w:ascii="Times New Roman" w:eastAsia="Andale Sans UI" w:hAnsi="Times New Roman" w:cs="Times New Roman"/>
          <w:b/>
          <w:bCs/>
          <w:kern w:val="1"/>
          <w:sz w:val="28"/>
          <w:szCs w:val="28"/>
          <w:lang w:eastAsia="ar-SA"/>
        </w:rPr>
        <w:t xml:space="preserve">Полномочия администрации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Администрация реализует следующие исполнительно-распорядительные полномочия: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разрабатывает проект местного бюджета, организует его исполнение;</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осуществляет муниципальные заимствования, управление муниципальным долгом и муниципальными активами;</w:t>
      </w:r>
    </w:p>
    <w:p w:rsidR="0024341F" w:rsidRPr="0024341F" w:rsidRDefault="0024341F" w:rsidP="0024341F">
      <w:pPr>
        <w:tabs>
          <w:tab w:val="left" w:pos="360"/>
          <w:tab w:val="left" w:pos="420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осуществляет права по владению, пользованию и распоряжению муниципальной собственностью;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осуществляет муниципальный контроль в соответствии с действующим законодательством; </w:t>
      </w:r>
    </w:p>
    <w:p w:rsidR="0024341F" w:rsidRPr="0024341F" w:rsidRDefault="0024341F" w:rsidP="0024341F">
      <w:pPr>
        <w:tabs>
          <w:tab w:val="left" w:pos="10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24341F" w:rsidRPr="0024341F" w:rsidRDefault="0024341F" w:rsidP="0024341F">
      <w:pPr>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6) организует водоснабжение населения, в том числе принимает меры по </w:t>
      </w:r>
      <w:r w:rsidRPr="0024341F">
        <w:rPr>
          <w:rFonts w:ascii="Times New Roman" w:eastAsia="Andale Sans UI" w:hAnsi="Times New Roman" w:cs="Times New Roman"/>
          <w:iCs/>
          <w:kern w:val="1"/>
          <w:sz w:val="28"/>
          <w:szCs w:val="28"/>
          <w:lang w:eastAsia="ar-SA"/>
        </w:rPr>
        <w:lastRenderedPageBreak/>
        <w:t>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24341F" w:rsidRPr="0024341F" w:rsidRDefault="0024341F" w:rsidP="0024341F">
      <w:pPr>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7) утверждает схемы водоснабжения и водоотведения поселения;</w:t>
      </w:r>
    </w:p>
    <w:p w:rsidR="0024341F" w:rsidRPr="0024341F" w:rsidRDefault="0024341F" w:rsidP="0024341F">
      <w:pPr>
        <w:tabs>
          <w:tab w:val="left" w:pos="10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8) организует благоустройство территории поселения; </w:t>
      </w:r>
    </w:p>
    <w:p w:rsidR="0024341F" w:rsidRPr="0024341F" w:rsidRDefault="0024341F" w:rsidP="0024341F">
      <w:pPr>
        <w:tabs>
          <w:tab w:val="left" w:pos="10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создает условия массового отдыха жителей поселения и организует обустройство мест массового отдыха населения;</w:t>
      </w:r>
    </w:p>
    <w:p w:rsidR="0024341F" w:rsidRPr="0024341F" w:rsidRDefault="0024341F" w:rsidP="0024341F">
      <w:pPr>
        <w:tabs>
          <w:tab w:val="left" w:pos="10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создает условия для обеспечения жителей поселения услугами торговли, общественного питания, бытового обслуживания;</w:t>
      </w:r>
    </w:p>
    <w:p w:rsidR="0024341F" w:rsidRPr="0024341F" w:rsidRDefault="0024341F" w:rsidP="0024341F">
      <w:pPr>
        <w:tabs>
          <w:tab w:val="left" w:pos="10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организует ритуальные услуги и содержание мест захоронения;</w:t>
      </w:r>
    </w:p>
    <w:p w:rsidR="0024341F" w:rsidRPr="0024341F" w:rsidRDefault="0024341F" w:rsidP="0024341F">
      <w:pPr>
        <w:tabs>
          <w:tab w:val="left" w:pos="10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осуществляет мероприятия по защите прав потребителей, предусмотренных Законом Российской Федерации от 07.02.1992 № 2300-1 "О защите прав потребителей";</w:t>
      </w:r>
    </w:p>
    <w:p w:rsidR="0024341F" w:rsidRPr="0024341F" w:rsidRDefault="0024341F" w:rsidP="0024341F">
      <w:pPr>
        <w:tabs>
          <w:tab w:val="left" w:pos="10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13) содействует в развитии сельскохозяйственного производства, создает условия для развития малого и среднего предпринимательства;</w:t>
      </w:r>
    </w:p>
    <w:p w:rsidR="0024341F" w:rsidRPr="0024341F" w:rsidRDefault="0024341F" w:rsidP="0024341F">
      <w:pPr>
        <w:tabs>
          <w:tab w:val="left" w:pos="7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создает условия для предоставления транспортных услуг населению и организации транспортного обслуживания населения в границах поселения;</w:t>
      </w:r>
    </w:p>
    <w:p w:rsidR="0024341F" w:rsidRPr="0024341F" w:rsidRDefault="0024341F" w:rsidP="0024341F">
      <w:pPr>
        <w:tabs>
          <w:tab w:val="left" w:pos="7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24341F" w:rsidRPr="0024341F" w:rsidRDefault="0024341F" w:rsidP="0024341F">
      <w:pPr>
        <w:tabs>
          <w:tab w:val="left" w:pos="7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16)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24341F" w:rsidRPr="0024341F" w:rsidRDefault="0024341F" w:rsidP="0024341F">
      <w:pPr>
        <w:tabs>
          <w:tab w:val="left" w:pos="7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17)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24341F" w:rsidRPr="0024341F" w:rsidRDefault="0024341F" w:rsidP="0024341F">
      <w:pPr>
        <w:autoSpaceDE/>
        <w:autoSpaceDN/>
        <w:adjustRightInd/>
        <w:ind w:firstLine="851"/>
        <w:rPr>
          <w:rFonts w:ascii="Times New Roman" w:eastAsia="Arial Unicode MS" w:hAnsi="Times New Roman" w:cs="Times New Roman"/>
          <w:i/>
          <w:kern w:val="1"/>
          <w:sz w:val="28"/>
          <w:szCs w:val="28"/>
          <w:lang w:eastAsia="ar-SA"/>
        </w:rPr>
      </w:pPr>
      <w:r w:rsidRPr="0024341F">
        <w:rPr>
          <w:rFonts w:ascii="Times New Roman" w:eastAsia="Arial Unicode MS" w:hAnsi="Times New Roman" w:cs="Times New Roman"/>
          <w:kern w:val="1"/>
          <w:sz w:val="28"/>
          <w:szCs w:val="28"/>
          <w:lang w:eastAsia="ar-SA"/>
        </w:rPr>
        <w:t>18) осуществляет дорожную деятельность</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 xml:space="preserve">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w:t>
      </w:r>
      <w:r w:rsidRPr="0024341F">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w:t>
      </w:r>
      <w:r w:rsidRPr="0024341F">
        <w:rPr>
          <w:rFonts w:ascii="Calibri" w:eastAsia="Arial Unicode MS" w:hAnsi="Calibri" w:cs="font180"/>
          <w:kern w:val="1"/>
          <w:sz w:val="28"/>
          <w:szCs w:val="28"/>
          <w:lang w:eastAsia="ar-SA"/>
        </w:rPr>
        <w:t xml:space="preserve"> </w:t>
      </w:r>
      <w:r w:rsidRPr="0024341F">
        <w:rPr>
          <w:rFonts w:ascii="Times New Roman" w:eastAsia="Arial Unicode MS" w:hAnsi="Times New Roman" w:cs="Times New Roman"/>
          <w:kern w:val="1"/>
          <w:sz w:val="28"/>
          <w:szCs w:val="28"/>
          <w:lang w:eastAsia="ar-SA"/>
        </w:rPr>
        <w:t xml:space="preserve">в границах населенных пунктов поселения, </w:t>
      </w:r>
      <w:r w:rsidRPr="0024341F">
        <w:rPr>
          <w:rFonts w:ascii="Times New Roman" w:hAnsi="Times New Roman" w:cs="Times New Roman"/>
          <w:sz w:val="28"/>
          <w:szCs w:val="28"/>
        </w:rPr>
        <w:t>организует дорожное движение</w:t>
      </w:r>
      <w:r w:rsidRPr="0024341F">
        <w:rPr>
          <w:rFonts w:ascii="Times New Roman" w:eastAsia="Arial Unicode MS" w:hAnsi="Times New Roman" w:cs="Times New Roman"/>
          <w:kern w:val="1"/>
          <w:sz w:val="28"/>
          <w:szCs w:val="28"/>
          <w:lang w:eastAsia="ar-SA"/>
        </w:rPr>
        <w:t xml:space="preserve">; </w:t>
      </w:r>
    </w:p>
    <w:p w:rsidR="0024341F" w:rsidRPr="0024341F" w:rsidRDefault="0024341F" w:rsidP="0024341F">
      <w:pPr>
        <w:tabs>
          <w:tab w:val="left" w:pos="10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19)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24341F" w:rsidRPr="0024341F" w:rsidRDefault="0024341F" w:rsidP="0024341F">
      <w:pPr>
        <w:tabs>
          <w:tab w:val="left" w:pos="10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20) организует работу объектов сервиса в целях максимального </w:t>
      </w:r>
      <w:r w:rsidRPr="0024341F">
        <w:rPr>
          <w:rFonts w:ascii="Times New Roman" w:eastAsia="Arial Unicode MS" w:hAnsi="Times New Roman" w:cs="Times New Roman"/>
          <w:kern w:val="1"/>
          <w:sz w:val="28"/>
          <w:szCs w:val="28"/>
          <w:lang w:eastAsia="ar-SA"/>
        </w:rPr>
        <w:lastRenderedPageBreak/>
        <w:t>удовлетворения потребностей участников дорожного движения и обеспечения их безопасности;</w:t>
      </w:r>
    </w:p>
    <w:p w:rsidR="0024341F" w:rsidRPr="0024341F" w:rsidRDefault="0024341F" w:rsidP="0024341F">
      <w:pPr>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21) представляет информацию участникам дорожного движения о наличии </w:t>
      </w:r>
      <w:r w:rsidRPr="0024341F">
        <w:rPr>
          <w:rFonts w:ascii="Times New Roman" w:eastAsia="Andale Sans UI" w:hAnsi="Times New Roman" w:cs="Times New Roman"/>
          <w:kern w:val="1"/>
          <w:sz w:val="28"/>
          <w:szCs w:val="24"/>
          <w:lang w:eastAsia="ar-SA"/>
        </w:rPr>
        <w:t>объектов</w:t>
      </w:r>
      <w:r w:rsidRPr="0024341F">
        <w:rPr>
          <w:rFonts w:ascii="Times New Roman" w:eastAsia="Andale Sans UI" w:hAnsi="Times New Roman" w:cs="Times New Roman"/>
          <w:b/>
          <w:kern w:val="1"/>
          <w:sz w:val="28"/>
          <w:szCs w:val="24"/>
          <w:lang w:eastAsia="ar-SA"/>
        </w:rPr>
        <w:t xml:space="preserve"> </w:t>
      </w:r>
      <w:r w:rsidRPr="0024341F">
        <w:rPr>
          <w:rFonts w:ascii="Times New Roman" w:eastAsia="Andale Sans UI" w:hAnsi="Times New Roman" w:cs="Times New Roman"/>
          <w:kern w:val="1"/>
          <w:sz w:val="28"/>
          <w:szCs w:val="24"/>
          <w:lang w:eastAsia="ar-SA"/>
        </w:rPr>
        <w:t>сервиса</w:t>
      </w:r>
      <w:r w:rsidRPr="0024341F">
        <w:rPr>
          <w:rFonts w:ascii="Times New Roman" w:eastAsia="Andale Sans UI" w:hAnsi="Times New Roman" w:cs="Times New Roman"/>
          <w:b/>
          <w:kern w:val="1"/>
          <w:sz w:val="28"/>
          <w:szCs w:val="24"/>
          <w:lang w:eastAsia="ar-SA"/>
        </w:rPr>
        <w:t xml:space="preserve"> </w:t>
      </w:r>
      <w:r w:rsidRPr="0024341F">
        <w:rPr>
          <w:rFonts w:ascii="Times New Roman" w:eastAsia="Andale Sans UI" w:hAnsi="Times New Roman" w:cs="Times New Roman"/>
          <w:kern w:val="1"/>
          <w:sz w:val="28"/>
          <w:szCs w:val="28"/>
          <w:lang w:eastAsia="ar-SA"/>
        </w:rPr>
        <w:t xml:space="preserve">и расположении ближайших </w:t>
      </w:r>
      <w:r w:rsidRPr="0024341F">
        <w:rPr>
          <w:rFonts w:ascii="Times New Roman" w:hAnsi="Times New Roman" w:cs="Times New Roman"/>
          <w:sz w:val="28"/>
          <w:szCs w:val="28"/>
        </w:rPr>
        <w:t>медицинских организаций, организаций</w:t>
      </w:r>
      <w:r w:rsidRPr="0024341F">
        <w:rPr>
          <w:rFonts w:ascii="Times New Roman" w:eastAsia="Andale Sans UI" w:hAnsi="Times New Roman" w:cs="Times New Roman"/>
          <w:kern w:val="1"/>
          <w:sz w:val="28"/>
          <w:szCs w:val="28"/>
          <w:lang w:eastAsia="ar-SA"/>
        </w:rPr>
        <w:t xml:space="preserve"> связи, а равно информацию о безопасных условиях движения на соответствующих участках дорог;</w:t>
      </w:r>
    </w:p>
    <w:p w:rsidR="0024341F" w:rsidRPr="0024341F" w:rsidRDefault="0024341F" w:rsidP="0024341F">
      <w:pPr>
        <w:tabs>
          <w:tab w:val="left" w:pos="50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22) резервирует земли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 изымает земельные участки в границах поселения для муниципальных нужд;</w:t>
      </w:r>
    </w:p>
    <w:p w:rsidR="0024341F" w:rsidRPr="0024341F" w:rsidRDefault="0024341F" w:rsidP="0024341F">
      <w:pPr>
        <w:tabs>
          <w:tab w:val="left" w:pos="50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23)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24) осуществляет</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полномочия, предусмотренные Водным кодексом Российской Федерации в отношении водных объектов, находящихся в муниципальной собственности;</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25) осуществляет</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мероприятия по обеспечению безопасности людей на водных объектах, охране их жизни и здоровья;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26) организует библиотечное обслуживание населения, комплектование и обеспечение сохранности библиотечных фондов библиотек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27) создает условия для организации досуга и обеспечения жителей поселения услугами организаций культуры;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28) осуществляет сохранение, использование и популяризацию объектов культурного наследия, находящихся в собственности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29) определяет порядок организации историко-культурного заповедника местного (муниципального) значения;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30)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24341F" w:rsidRPr="0024341F" w:rsidRDefault="0024341F" w:rsidP="0024341F">
      <w:pPr>
        <w:tabs>
          <w:tab w:val="left" w:pos="-2127"/>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31)</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обеспечивает условия для развития на территории поселения физической культуры, школьного спорта и массового</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спорта, организует проведение официальных физкультурно-оздоровительных и спортивных мероприятий поселения;</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32) организует и осуществляет мероприятия по работе с детьми и молодежью в поселении;</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33) осуществляет </w:t>
      </w:r>
      <w:r w:rsidRPr="0024341F">
        <w:rPr>
          <w:rFonts w:ascii="Times New Roman" w:eastAsia="Calibri" w:hAnsi="Times New Roman" w:cs="Times New Roman"/>
          <w:sz w:val="28"/>
          <w:szCs w:val="28"/>
        </w:rPr>
        <w:t>хранение, комплектование (формирование), учет и использование соответствующих архивных документов и архивных фондов;</w:t>
      </w:r>
    </w:p>
    <w:p w:rsidR="0024341F" w:rsidRPr="0024341F" w:rsidRDefault="0024341F" w:rsidP="0024341F">
      <w:pPr>
        <w:tabs>
          <w:tab w:val="left" w:pos="7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34) обеспечивает первичные меры пожарной безопасности в границах населенных пунктов поселения;</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35)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36) включает мероприятия по обеспечению пожарной безопасности в планы, схемы и программы развития территории поселения;</w:t>
      </w:r>
    </w:p>
    <w:p w:rsidR="0024341F" w:rsidRPr="0024341F" w:rsidRDefault="0024341F" w:rsidP="0024341F">
      <w:pPr>
        <w:tabs>
          <w:tab w:val="left" w:pos="7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37) оказывает содействие органам государственной власти Краснодарского края в информировании населения о мерах пожарной </w:t>
      </w:r>
      <w:r w:rsidRPr="0024341F">
        <w:rPr>
          <w:rFonts w:ascii="Times New Roman" w:eastAsia="Andale Sans UI" w:hAnsi="Times New Roman" w:cs="Times New Roman"/>
          <w:kern w:val="1"/>
          <w:sz w:val="28"/>
          <w:szCs w:val="28"/>
          <w:lang w:eastAsia="ar-SA"/>
        </w:rPr>
        <w:lastRenderedPageBreak/>
        <w:t>безопасности, в том числе посредством организации и проведения собраний населения;</w:t>
      </w:r>
    </w:p>
    <w:p w:rsidR="0024341F" w:rsidRPr="0024341F" w:rsidRDefault="0024341F" w:rsidP="0024341F">
      <w:pPr>
        <w:tabs>
          <w:tab w:val="left" w:pos="7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38) 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39) осуществляет иные полномочия в соответствии с действующим законодательством и настоящим Уставом.</w:t>
      </w:r>
    </w:p>
    <w:p w:rsidR="0024341F" w:rsidRPr="0024341F" w:rsidRDefault="0024341F" w:rsidP="0024341F">
      <w:pPr>
        <w:tabs>
          <w:tab w:val="left" w:pos="70"/>
        </w:tab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0"/>
        </w:tabs>
        <w:suppressAutoHyphens/>
        <w:autoSpaceDE/>
        <w:autoSpaceDN/>
        <w:adjustRightInd/>
        <w:ind w:firstLine="851"/>
        <w:rPr>
          <w:rFonts w:ascii="Times New Roman" w:eastAsia="Calibri" w:hAnsi="Times New Roman" w:cs="Times New Roman"/>
          <w:b/>
          <w:sz w:val="28"/>
          <w:szCs w:val="28"/>
          <w:lang w:eastAsia="en-US"/>
        </w:rPr>
      </w:pPr>
      <w:r w:rsidRPr="0024341F">
        <w:rPr>
          <w:rFonts w:ascii="Times New Roman" w:eastAsia="Andale Sans UI" w:hAnsi="Times New Roman" w:cs="Times New Roman"/>
          <w:b/>
          <w:kern w:val="1"/>
          <w:sz w:val="28"/>
          <w:szCs w:val="28"/>
          <w:lang w:eastAsia="ar-SA"/>
        </w:rPr>
        <w:t xml:space="preserve">Статья 25. Должностные лица местного самоуправления, лица, замещающие муниципальные должности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rPr>
      </w:pPr>
      <w:r w:rsidRPr="0024341F">
        <w:rPr>
          <w:rFonts w:ascii="Times New Roman" w:hAnsi="Times New Roman" w:cs="Times New Roman"/>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24341F">
        <w:rPr>
          <w:rFonts w:ascii="Times New Roman" w:eastAsia="Calibri" w:hAnsi="Times New Roman" w:cs="Times New Roman"/>
          <w:sz w:val="28"/>
          <w:szCs w:val="28"/>
          <w:lang w:eastAsia="en-US"/>
        </w:rPr>
        <w:t>исполнительно-распорядительными полномочиями</w:t>
      </w:r>
      <w:r w:rsidRPr="0024341F">
        <w:rPr>
          <w:rFonts w:ascii="Times New Roman" w:hAnsi="Times New Roman" w:cs="Times New Roman"/>
          <w:sz w:val="28"/>
          <w:szCs w:val="28"/>
        </w:rPr>
        <w:t xml:space="preserve"> по организации деятельности Совета.</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shd w:val="clear" w:color="auto" w:fill="FFFFFF"/>
        </w:rPr>
      </w:pPr>
      <w:r w:rsidRPr="0024341F">
        <w:rPr>
          <w:rFonts w:ascii="Times New Roman" w:hAnsi="Times New Roman" w:cs="Times New Roman"/>
          <w:sz w:val="28"/>
          <w:szCs w:val="28"/>
        </w:rPr>
        <w:t xml:space="preserve">3. </w:t>
      </w:r>
      <w:r w:rsidRPr="0024341F">
        <w:rPr>
          <w:rFonts w:ascii="Times New Roman" w:hAnsi="Times New Roman" w:cs="Times New Roman"/>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sidRPr="0024341F">
        <w:rPr>
          <w:rFonts w:ascii="Times New Roman" w:hAnsi="Times New Roman" w:cs="Times New Roman"/>
          <w:sz w:val="28"/>
          <w:szCs w:val="28"/>
        </w:rPr>
        <w:t xml:space="preserve"> местного самоуправления, наделенными в соответствии с настоящим Уставом </w:t>
      </w:r>
      <w:r w:rsidRPr="0024341F">
        <w:rPr>
          <w:rFonts w:ascii="Times New Roman" w:eastAsia="Calibri" w:hAnsi="Times New Roman" w:cs="Times New Roman"/>
          <w:sz w:val="28"/>
          <w:szCs w:val="28"/>
          <w:lang w:eastAsia="en-US"/>
        </w:rPr>
        <w:t>исполнительно-распорядительными полномочиями</w:t>
      </w:r>
      <w:r w:rsidRPr="0024341F">
        <w:rPr>
          <w:rFonts w:ascii="Times New Roman" w:hAnsi="Times New Roman" w:cs="Times New Roman"/>
          <w:sz w:val="28"/>
          <w:szCs w:val="28"/>
        </w:rPr>
        <w:t xml:space="preserve"> по организации деятельности администрации.</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rPr>
      </w:pPr>
      <w:r w:rsidRPr="0024341F">
        <w:rPr>
          <w:rFonts w:ascii="Times New Roman" w:hAnsi="Times New Roman" w:cs="Times New Roman"/>
          <w:sz w:val="28"/>
          <w:szCs w:val="28"/>
          <w:shd w:val="clear" w:color="auto" w:fill="FFFFFF"/>
        </w:rPr>
        <w:t>4. Полномочия должностных лиц, указанных в частях 2, 3 настоящей статьи, установлены действующим законодательством, настоящим Уставом, иными муниципальными правовыми актами</w:t>
      </w:r>
      <w:r w:rsidRPr="0024341F">
        <w:rPr>
          <w:rFonts w:ascii="Times New Roman" w:hAnsi="Times New Roman" w:cs="Times New Roman"/>
          <w:sz w:val="28"/>
          <w:szCs w:val="28"/>
        </w:rPr>
        <w:t>.</w:t>
      </w:r>
    </w:p>
    <w:p w:rsidR="0024341F" w:rsidRPr="0024341F" w:rsidRDefault="0024341F" w:rsidP="0024341F">
      <w:pPr>
        <w:widowControl/>
        <w:spacing w:line="100" w:lineRule="atLeast"/>
        <w:ind w:firstLine="851"/>
        <w:rPr>
          <w:rFonts w:ascii="Times New Roman" w:eastAsia="Calibri" w:hAnsi="Times New Roman" w:cs="Times New Roman"/>
          <w:sz w:val="28"/>
          <w:szCs w:val="28"/>
          <w:lang w:eastAsia="ar-SA"/>
        </w:rPr>
      </w:pPr>
      <w:r w:rsidRPr="0024341F">
        <w:rPr>
          <w:rFonts w:ascii="Times New Roman" w:eastAsia="Andale Sans UI" w:hAnsi="Times New Roman" w:cs="Times New Roman"/>
          <w:kern w:val="1"/>
          <w:sz w:val="28"/>
          <w:szCs w:val="28"/>
          <w:lang w:eastAsia="ar-SA"/>
        </w:rPr>
        <w:t xml:space="preserve">5. В случае, если исполнение </w:t>
      </w:r>
      <w:r w:rsidRPr="0024341F">
        <w:rPr>
          <w:rFonts w:ascii="Times New Roman" w:eastAsia="Calibri" w:hAnsi="Times New Roman" w:cs="Times New Roman"/>
          <w:sz w:val="28"/>
          <w:szCs w:val="28"/>
          <w:lang w:eastAsia="ar-SA"/>
        </w:rPr>
        <w:t xml:space="preserve">полномочия главы поселения в соответствии с частью 1 статьи 21 настоящего Устава, </w:t>
      </w:r>
      <w:r w:rsidRPr="0024341F">
        <w:rPr>
          <w:rFonts w:ascii="Times New Roman" w:eastAsia="Andale Sans UI" w:hAnsi="Times New Roman" w:cs="Times New Roman"/>
          <w:kern w:val="1"/>
          <w:sz w:val="28"/>
          <w:szCs w:val="28"/>
          <w:lang w:eastAsia="ar-SA"/>
        </w:rPr>
        <w:t>возложено</w:t>
      </w:r>
      <w:r w:rsidRPr="0024341F">
        <w:rPr>
          <w:rFonts w:ascii="Times New Roman" w:eastAsia="Calibri" w:hAnsi="Times New Roman" w:cs="Times New Roman"/>
          <w:sz w:val="28"/>
          <w:szCs w:val="28"/>
          <w:lang w:eastAsia="ar-SA"/>
        </w:rPr>
        <w:t xml:space="preserve"> на основании акта администрации </w:t>
      </w:r>
      <w:r w:rsidRPr="0024341F">
        <w:rPr>
          <w:rFonts w:ascii="Times New Roman" w:eastAsia="Andale Sans UI" w:hAnsi="Times New Roman" w:cs="Times New Roman"/>
          <w:kern w:val="1"/>
          <w:sz w:val="28"/>
          <w:szCs w:val="28"/>
          <w:lang w:eastAsia="ar-SA"/>
        </w:rPr>
        <w:t xml:space="preserve">на муниципального служащего, он </w:t>
      </w:r>
      <w:r w:rsidRPr="0024341F">
        <w:rPr>
          <w:rFonts w:ascii="Times New Roman" w:eastAsia="Calibri" w:hAnsi="Times New Roman" w:cs="Times New Roman"/>
          <w:sz w:val="28"/>
          <w:szCs w:val="28"/>
          <w:lang w:eastAsia="ar-SA"/>
        </w:rPr>
        <w:t xml:space="preserve">наделяется в соответствии с настоящим Уставом исполнительно-распорядительными полномочиями </w:t>
      </w:r>
      <w:r w:rsidRPr="0024341F">
        <w:rPr>
          <w:rFonts w:ascii="Times New Roman" w:eastAsia="Andale Sans UI" w:hAnsi="Times New Roman" w:cs="Times New Roman"/>
          <w:kern w:val="1"/>
          <w:sz w:val="28"/>
          <w:szCs w:val="28"/>
          <w:lang w:eastAsia="ar-SA"/>
        </w:rPr>
        <w:t>по решению вопросов непосредственного обеспечения жизнедеятельности населения и по организации деятельности администрации</w:t>
      </w:r>
      <w:r w:rsidRPr="0024341F">
        <w:rPr>
          <w:rFonts w:ascii="Times New Roman" w:eastAsia="Calibri" w:hAnsi="Times New Roman" w:cs="Times New Roman"/>
          <w:sz w:val="28"/>
          <w:szCs w:val="28"/>
          <w:lang w:eastAsia="ar-SA"/>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6. К лицам, замещающим муниципальные должности, относятся: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1) депутат </w:t>
      </w:r>
      <w:r w:rsidRPr="0024341F">
        <w:rPr>
          <w:rFonts w:ascii="Times New Roman" w:hAnsi="Times New Roman" w:cs="Times New Roman"/>
          <w:sz w:val="28"/>
          <w:szCs w:val="28"/>
        </w:rPr>
        <w:t>Совета</w:t>
      </w:r>
      <w:r w:rsidRPr="0024341F">
        <w:rPr>
          <w:rFonts w:ascii="Times New Roman" w:eastAsia="Calibri" w:hAnsi="Times New Roman" w:cs="Times New Roman"/>
          <w:sz w:val="28"/>
          <w:szCs w:val="28"/>
          <w:lang w:eastAsia="en-US"/>
        </w:rPr>
        <w:t xml:space="preserve">;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2) глава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lang w:eastAsia="en-US"/>
        </w:rPr>
        <w:t>.</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shd w:val="clear" w:color="auto" w:fill="FFFFFF"/>
        </w:rPr>
      </w:pPr>
    </w:p>
    <w:p w:rsidR="0024341F" w:rsidRPr="0024341F" w:rsidRDefault="0024341F" w:rsidP="0024341F">
      <w:pPr>
        <w:widowControl/>
        <w:shd w:val="clear" w:color="auto" w:fill="FFFFFF"/>
        <w:autoSpaceDE/>
        <w:autoSpaceDN/>
        <w:adjustRightInd/>
        <w:ind w:firstLine="851"/>
        <w:rPr>
          <w:rFonts w:ascii="Times New Roman" w:hAnsi="Times New Roman" w:cs="Times New Roman"/>
          <w:b/>
          <w:sz w:val="28"/>
          <w:szCs w:val="28"/>
        </w:rPr>
      </w:pPr>
      <w:r w:rsidRPr="0024341F">
        <w:rPr>
          <w:rFonts w:ascii="Times New Roman" w:hAnsi="Times New Roman" w:cs="Times New Roman"/>
          <w:b/>
          <w:sz w:val="28"/>
          <w:szCs w:val="28"/>
        </w:rPr>
        <w:t>Статья 26. Дополнительные гарантии осуществления полномочий лица, замещающего муниципальную должность</w:t>
      </w:r>
    </w:p>
    <w:p w:rsidR="0024341F" w:rsidRPr="0024341F" w:rsidRDefault="0024341F" w:rsidP="0024341F">
      <w:pPr>
        <w:widowControl/>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w:t>
      </w:r>
      <w:r w:rsidRPr="0024341F">
        <w:rPr>
          <w:rFonts w:ascii="Times New Roman" w:eastAsia="Andale Sans UI" w:hAnsi="Times New Roman" w:cs="Times New Roman"/>
          <w:kern w:val="1"/>
          <w:sz w:val="28"/>
          <w:szCs w:val="28"/>
          <w:lang w:eastAsia="ar-SA"/>
        </w:rPr>
        <w:lastRenderedPageBreak/>
        <w:t xml:space="preserve">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24341F">
        <w:rPr>
          <w:rFonts w:ascii="Times New Roman" w:eastAsia="Andale Sans UI" w:hAnsi="Times New Roman" w:cs="Times New Roman"/>
          <w:kern w:val="1"/>
          <w:sz w:val="28"/>
          <w:szCs w:val="28"/>
          <w:shd w:val="clear" w:color="auto" w:fill="FFFFFF"/>
          <w:lang w:eastAsia="ar-SA"/>
        </w:rPr>
        <w:t>Федерального закона</w:t>
      </w:r>
      <w:r w:rsidRPr="0024341F">
        <w:rPr>
          <w:rFonts w:ascii="Times New Roman" w:eastAsia="Andale Sans UI" w:hAnsi="Times New Roman" w:cs="Times New Roman"/>
          <w:kern w:val="1"/>
          <w:sz w:val="28"/>
          <w:szCs w:val="28"/>
          <w:lang w:eastAsia="ar-SA"/>
        </w:rPr>
        <w:t xml:space="preserve"> от 20.03.2025 № 33-ФЗ "Об общих принципах организации местного самоуправления в единой системе публичной власти".</w:t>
      </w:r>
    </w:p>
    <w:p w:rsidR="0024341F" w:rsidRPr="0024341F" w:rsidRDefault="0024341F" w:rsidP="0024341F">
      <w:pPr>
        <w:tabs>
          <w:tab w:val="left" w:pos="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Финансирование расходов, связанных с установлением дополнительных социальных гарантий, осуществляется за счет средств местного бюджета.</w:t>
      </w:r>
    </w:p>
    <w:p w:rsidR="0024341F" w:rsidRPr="0024341F" w:rsidRDefault="0024341F" w:rsidP="0024341F">
      <w:pPr>
        <w:tabs>
          <w:tab w:val="left" w:pos="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 </w:t>
      </w:r>
    </w:p>
    <w:p w:rsidR="0024341F" w:rsidRPr="0024341F" w:rsidRDefault="0024341F" w:rsidP="0024341F">
      <w:pPr>
        <w:tabs>
          <w:tab w:val="left" w:pos="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Порядок предоставления гарантии, установленной настоящей частью, определяется правовым актом Совета.</w:t>
      </w:r>
    </w:p>
    <w:p w:rsidR="0024341F" w:rsidRPr="0024341F" w:rsidRDefault="0024341F" w:rsidP="0024341F">
      <w:pPr>
        <w:widowControl/>
        <w:autoSpaceDE/>
        <w:autoSpaceDN/>
        <w:adjustRightInd/>
        <w:ind w:firstLine="540"/>
        <w:rPr>
          <w:rFonts w:ascii="Times New Roman" w:eastAsia="Calibri" w:hAnsi="Times New Roman" w:cs="Times New Roman"/>
          <w:sz w:val="28"/>
          <w:szCs w:val="28"/>
          <w:lang w:eastAsia="en-US"/>
        </w:rPr>
      </w:pPr>
      <w:r w:rsidRPr="0024341F">
        <w:rPr>
          <w:rFonts w:ascii="Times New Roman" w:hAnsi="Times New Roman" w:cs="Times New Roman"/>
          <w:sz w:val="28"/>
          <w:szCs w:val="28"/>
        </w:rPr>
        <w:t>4. Лица, замещавшие муниципальные должности на постоянной основе не менее одного года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r w:rsidRPr="0024341F">
        <w:rPr>
          <w:rFonts w:ascii="Times New Roman" w:eastAsia="Calibri" w:hAnsi="Times New Roman" w:cs="Times New Roman"/>
          <w:sz w:val="28"/>
          <w:szCs w:val="28"/>
          <w:lang w:eastAsia="en-US"/>
        </w:rPr>
        <w:t xml:space="preserve"> </w:t>
      </w:r>
    </w:p>
    <w:p w:rsidR="0024341F" w:rsidRPr="0024341F" w:rsidRDefault="0024341F" w:rsidP="0024341F">
      <w:pPr>
        <w:widowControl/>
        <w:autoSpaceDE/>
        <w:autoSpaceDN/>
        <w:adjustRightInd/>
        <w:ind w:firstLine="709"/>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5. </w:t>
      </w:r>
      <w:r w:rsidRPr="0024341F">
        <w:rPr>
          <w:rFonts w:ascii="Times New Roman" w:hAnsi="Times New Roman" w:cs="Times New Roman"/>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hAnsi="Times New Roman" w:cs="Times New Roman"/>
          <w:sz w:val="28"/>
          <w:szCs w:val="28"/>
          <w:shd w:val="clear" w:color="auto" w:fill="FFFFFF"/>
        </w:rPr>
        <w:t>6.</w:t>
      </w:r>
      <w:r w:rsidRPr="0024341F">
        <w:rPr>
          <w:rFonts w:ascii="Times New Roman" w:eastAsia="Andale Sans UI" w:hAnsi="Times New Roman" w:cs="Times New Roman"/>
          <w:bCs/>
          <w:sz w:val="24"/>
          <w:szCs w:val="24"/>
        </w:rPr>
        <w:t xml:space="preserve"> </w:t>
      </w:r>
      <w:r w:rsidRPr="0024341F">
        <w:rPr>
          <w:rFonts w:ascii="Times New Roman" w:eastAsia="Andale Sans UI" w:hAnsi="Times New Roman" w:cs="Times New Roman"/>
          <w:bCs/>
          <w:sz w:val="28"/>
          <w:szCs w:val="28"/>
        </w:rPr>
        <w:t>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1) прекращение исполнения полномочий по замещаемой муниципальной должности (в том числе досрочно) после 1 января 1997 года;</w:t>
      </w:r>
    </w:p>
    <w:p w:rsidR="0024341F" w:rsidRPr="0024341F" w:rsidRDefault="0024341F" w:rsidP="0024341F">
      <w:pPr>
        <w:widowControl/>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 xml:space="preserve">2) </w:t>
      </w:r>
      <w:r w:rsidRPr="0024341F">
        <w:rPr>
          <w:rFonts w:ascii="Times New Roman" w:hAnsi="Times New Roman" w:cs="Times New Roman"/>
          <w:sz w:val="28"/>
          <w:szCs w:val="28"/>
        </w:rPr>
        <w:t xml:space="preserve">наличие стажа замещения муниципальных должностей на постоянной основе не менее продолжительности, установленной на соответствующий год в </w:t>
      </w:r>
      <w:r w:rsidRPr="0024341F">
        <w:rPr>
          <w:rFonts w:ascii="Times New Roman" w:hAnsi="Times New Roman" w:cs="Times New Roman"/>
          <w:sz w:val="28"/>
          <w:szCs w:val="28"/>
        </w:rPr>
        <w:lastRenderedPageBreak/>
        <w:t xml:space="preserve">соответствии с </w:t>
      </w:r>
      <w:r w:rsidRPr="0024341F">
        <w:rPr>
          <w:rFonts w:ascii="Times New Roman" w:eastAsia="Andale Sans UI" w:hAnsi="Times New Roman" w:cs="Times New Roman"/>
          <w:bCs/>
          <w:sz w:val="28"/>
          <w:szCs w:val="28"/>
        </w:rPr>
        <w:t>приложением 2 к Федеральному закону от 15.12.2001 № 166-ФЗ "О государственном пенсионном обеспечении в Российской Федерации"</w:t>
      </w:r>
      <w:r w:rsidRPr="0024341F">
        <w:rPr>
          <w:rFonts w:ascii="Times New Roman" w:hAnsi="Times New Roman" w:cs="Times New Roman"/>
          <w:bCs/>
          <w:sz w:val="28"/>
          <w:szCs w:val="28"/>
        </w:rPr>
        <w:t xml:space="preserve">. </w:t>
      </w:r>
      <w:r w:rsidRPr="0024341F">
        <w:rPr>
          <w:rFonts w:ascii="Times New Roman" w:hAnsi="Times New Roman" w:cs="Times New Roman"/>
          <w:sz w:val="28"/>
          <w:szCs w:val="28"/>
        </w:rPr>
        <w:t xml:space="preserve">Стаж замещения муниципальных должностей, дающий право на установление пенсии за выслугу лет, определяется в соответствии с Законом Краснодарского края от 27.09.2007 № 1324-КЗ «О порядке исчисления стажа муниципальной службы в Краснодарском крае» и исчисляется на дату </w:t>
      </w:r>
      <w:r w:rsidRPr="0024341F">
        <w:rPr>
          <w:rFonts w:ascii="Times New Roman" w:eastAsia="Andale Sans UI" w:hAnsi="Times New Roman" w:cs="Times New Roman"/>
          <w:bCs/>
          <w:sz w:val="28"/>
          <w:szCs w:val="28"/>
        </w:rPr>
        <w:t>прекращения исполнения полномочий по замещаемой муниципальной должности</w:t>
      </w:r>
      <w:r w:rsidRPr="0024341F">
        <w:rPr>
          <w:rFonts w:ascii="Times New Roman" w:hAnsi="Times New Roman" w:cs="Times New Roman"/>
          <w:sz w:val="28"/>
          <w:szCs w:val="28"/>
        </w:rPr>
        <w:t>.</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3) назначение страховой пенсии по старости (инвалидности) в соответствии с Федеральным законом от 28.12.2013 № 400-ФЗ "О страховых пенсиях" либо досрочной пенсии в соответствии с Законом Российской Федерации от 12.12.2023 № 565-ФЗ "О занятости населения в Российской Федерации".</w:t>
      </w:r>
    </w:p>
    <w:p w:rsidR="0024341F" w:rsidRPr="0024341F" w:rsidRDefault="0024341F" w:rsidP="0024341F">
      <w:pPr>
        <w:widowControl/>
        <w:shd w:val="clear" w:color="auto" w:fill="FFFFFF"/>
        <w:autoSpaceDE/>
        <w:autoSpaceDN/>
        <w:adjustRightInd/>
        <w:ind w:firstLine="709"/>
        <w:rPr>
          <w:rFonts w:ascii="Times New Roman" w:eastAsia="Andale Sans UI" w:hAnsi="Times New Roman" w:cs="Times New Roman"/>
          <w:bCs/>
          <w:sz w:val="28"/>
          <w:szCs w:val="28"/>
        </w:rPr>
      </w:pPr>
      <w:r w:rsidRPr="0024341F">
        <w:rPr>
          <w:rFonts w:ascii="Times New Roman" w:eastAsia="Andale Sans UI" w:hAnsi="Times New Roman" w:cs="Times New Roman"/>
          <w:bCs/>
          <w:sz w:val="28"/>
          <w:szCs w:val="28"/>
        </w:rPr>
        <w:t>Пенсия за выслугу лет не устанавливается лицам, замещавшим муниципальные должности, полномочия которых были прекращены:</w:t>
      </w:r>
    </w:p>
    <w:p w:rsidR="0024341F" w:rsidRPr="0024341F" w:rsidRDefault="0024341F" w:rsidP="0024341F">
      <w:pPr>
        <w:widowControl/>
        <w:shd w:val="clear" w:color="auto" w:fill="FFFFFF"/>
        <w:autoSpaceDE/>
        <w:autoSpaceDN/>
        <w:adjustRightInd/>
        <w:ind w:firstLine="709"/>
        <w:rPr>
          <w:rFonts w:ascii="Times New Roman" w:eastAsia="Andale Sans UI" w:hAnsi="Times New Roman" w:cs="Times New Roman"/>
          <w:bCs/>
          <w:sz w:val="28"/>
          <w:szCs w:val="28"/>
        </w:rPr>
      </w:pPr>
      <w:r w:rsidRPr="0024341F">
        <w:rPr>
          <w:rFonts w:ascii="Times New Roman" w:eastAsia="Andale Sans UI" w:hAnsi="Times New Roman" w:cs="Times New Roman"/>
          <w:bCs/>
          <w:sz w:val="28"/>
          <w:szCs w:val="28"/>
        </w:rPr>
        <w:t>в связи с несоблюдением ограничений, запретов, неисполнением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4341F" w:rsidRPr="0024341F" w:rsidRDefault="0024341F" w:rsidP="0024341F">
      <w:pPr>
        <w:widowControl/>
        <w:autoSpaceDE/>
        <w:autoSpaceDN/>
        <w:adjustRightInd/>
        <w:spacing w:line="288" w:lineRule="atLeast"/>
        <w:ind w:firstLine="709"/>
        <w:rPr>
          <w:rFonts w:ascii="Times New Roman" w:eastAsia="Andale Sans UI" w:hAnsi="Times New Roman" w:cs="Times New Roman"/>
          <w:bCs/>
          <w:sz w:val="28"/>
          <w:szCs w:val="28"/>
        </w:rPr>
      </w:pPr>
      <w:r w:rsidRPr="0024341F">
        <w:rPr>
          <w:rFonts w:ascii="Times New Roman" w:eastAsia="Andale Sans UI" w:hAnsi="Times New Roman" w:cs="Times New Roman"/>
          <w:bCs/>
          <w:sz w:val="28"/>
          <w:szCs w:val="28"/>
        </w:rPr>
        <w:t>по основаниям, предусмотренным пунктами 1 - 3 части 1 статьи 21, пунктами 6, 7 и 10 части 1 и частью 2 статьи 30 Федерального закона от 20.03.2025 № 33-ФЗ "Об общих принципах организации местного самоуправления в единой системе публичной власти".</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 xml:space="preserve">Выплата пенсии за выслугу лет приостанавливается на период замещения лицом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муниципальной должности или должности муниципальной службы, а также </w:t>
      </w:r>
      <w:r w:rsidRPr="0024341F">
        <w:rPr>
          <w:rFonts w:ascii="Times New Roman" w:hAnsi="Times New Roman" w:cs="Times New Roman"/>
          <w:sz w:val="28"/>
          <w:szCs w:val="28"/>
        </w:rPr>
        <w:t>прекращается в случае, установленном частью 5 настоящей статьи</w:t>
      </w:r>
      <w:r w:rsidRPr="0024341F">
        <w:rPr>
          <w:rFonts w:ascii="Times New Roman" w:eastAsia="Andale Sans UI" w:hAnsi="Times New Roman" w:cs="Times New Roman"/>
          <w:bCs/>
          <w:sz w:val="28"/>
          <w:szCs w:val="28"/>
        </w:rPr>
        <w:t>.</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Порядок назначения и выплаты пенсии за выслугу лет, определяется нормативным правовым актом Совета.</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p>
    <w:p w:rsidR="0024341F" w:rsidRPr="0024341F" w:rsidRDefault="0024341F" w:rsidP="0024341F">
      <w:pPr>
        <w:widowControl/>
        <w:autoSpaceDE/>
        <w:autoSpaceDN/>
        <w:adjustRightInd/>
        <w:ind w:firstLine="0"/>
        <w:jc w:val="center"/>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ГЛАВА 3. МУНИЦИПАЛЬНАЯ СЛУЖБА</w:t>
      </w:r>
    </w:p>
    <w:p w:rsidR="0024341F" w:rsidRPr="0024341F" w:rsidRDefault="0024341F" w:rsidP="0024341F">
      <w:pPr>
        <w:suppressAutoHyphens/>
        <w:autoSpaceDE/>
        <w:autoSpaceDN/>
        <w:adjustRightInd/>
        <w:ind w:firstLine="851"/>
        <w:jc w:val="left"/>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jc w:val="left"/>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27.</w:t>
      </w:r>
      <w:r w:rsidRPr="0024341F">
        <w:rPr>
          <w:rFonts w:ascii="Times New Roman" w:eastAsia="Andale Sans UI" w:hAnsi="Times New Roman" w:cs="Times New Roman"/>
          <w:bCs/>
          <w:i/>
          <w:iCs/>
          <w:kern w:val="1"/>
          <w:sz w:val="28"/>
          <w:szCs w:val="28"/>
          <w:lang w:eastAsia="ar-SA"/>
        </w:rPr>
        <w:t xml:space="preserve"> </w:t>
      </w:r>
      <w:r w:rsidRPr="0024341F">
        <w:rPr>
          <w:rFonts w:ascii="Times New Roman" w:eastAsia="Andale Sans UI" w:hAnsi="Times New Roman" w:cs="Times New Roman"/>
          <w:b/>
          <w:bCs/>
          <w:iCs/>
          <w:kern w:val="1"/>
          <w:sz w:val="28"/>
          <w:szCs w:val="28"/>
          <w:lang w:eastAsia="ar-SA"/>
        </w:rPr>
        <w:t>Муниципальная служба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Нанимателем для муниципального служащего является муниципальное образование, от имени которого полномочия нанимателя осуществляет </w:t>
      </w:r>
      <w:r w:rsidRPr="0024341F">
        <w:rPr>
          <w:rFonts w:ascii="Times New Roman" w:eastAsia="Andale Sans UI" w:hAnsi="Times New Roman" w:cs="Times New Roman"/>
          <w:kern w:val="1"/>
          <w:sz w:val="28"/>
          <w:szCs w:val="28"/>
          <w:lang w:eastAsia="ar-SA"/>
        </w:rPr>
        <w:lastRenderedPageBreak/>
        <w:t>представитель нанимателя (работодатель).</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Устав, правовые акты органов местного самоуправления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28.</w:t>
      </w:r>
      <w:r w:rsidRPr="0024341F">
        <w:rPr>
          <w:rFonts w:ascii="Times New Roman" w:eastAsia="Andale Sans UI" w:hAnsi="Times New Roman" w:cs="Times New Roman"/>
          <w:i/>
          <w:kern w:val="1"/>
          <w:sz w:val="28"/>
          <w:szCs w:val="28"/>
          <w:lang w:eastAsia="ar-SA"/>
        </w:rPr>
        <w:t xml:space="preserve"> </w:t>
      </w:r>
      <w:r w:rsidRPr="0024341F">
        <w:rPr>
          <w:rFonts w:ascii="Times New Roman" w:eastAsia="Andale Sans UI" w:hAnsi="Times New Roman" w:cs="Times New Roman"/>
          <w:b/>
          <w:kern w:val="1"/>
          <w:sz w:val="28"/>
          <w:szCs w:val="28"/>
          <w:lang w:eastAsia="ar-SA"/>
        </w:rPr>
        <w:t>Должности муниципальной службы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При составлении и утверждении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29. Муниципальный служащий</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rsidRPr="0024341F">
        <w:rPr>
          <w:rFonts w:ascii="Times New Roman" w:eastAsia="Andale Sans UI" w:hAnsi="Times New Roman" w:cs="Times New Roman"/>
          <w:kern w:val="1"/>
          <w:sz w:val="28"/>
          <w:szCs w:val="28"/>
          <w:lang w:eastAsia="ar-SA"/>
        </w:rPr>
        <w:t>ограничений</w:t>
      </w:r>
      <w:proofErr w:type="gramEnd"/>
      <w:r w:rsidRPr="0024341F">
        <w:rPr>
          <w:rFonts w:ascii="Times New Roman" w:eastAsia="Andale Sans UI" w:hAnsi="Times New Roman" w:cs="Times New Roman"/>
          <w:kern w:val="1"/>
          <w:sz w:val="28"/>
          <w:szCs w:val="28"/>
          <w:lang w:eastAsia="ar-SA"/>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24341F" w:rsidRPr="0024341F" w:rsidRDefault="0024341F" w:rsidP="0024341F">
      <w:pPr>
        <w:widowControl/>
        <w:autoSpaceDE/>
        <w:autoSpaceDN/>
        <w:adjustRightInd/>
        <w:ind w:right="-2" w:firstLine="851"/>
        <w:rPr>
          <w:rFonts w:ascii="Times New Roman" w:eastAsia="Andale Sans UI" w:hAnsi="Times New Roman" w:cs="Times New Roman"/>
          <w:b/>
          <w:kern w:val="1"/>
          <w:sz w:val="28"/>
          <w:szCs w:val="28"/>
          <w:lang w:eastAsia="ar-SA"/>
        </w:rPr>
      </w:pPr>
    </w:p>
    <w:p w:rsidR="0024341F" w:rsidRPr="0024341F" w:rsidRDefault="0024341F" w:rsidP="0024341F">
      <w:pPr>
        <w:widowControl/>
        <w:autoSpaceDE/>
        <w:autoSpaceDN/>
        <w:adjustRightInd/>
        <w:ind w:right="-2"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30. Основные права и основные обязанности муниципального служащего, ограничения и запреты, связанные с муниципальной службой</w:t>
      </w:r>
    </w:p>
    <w:p w:rsidR="0024341F" w:rsidRPr="0024341F" w:rsidRDefault="0024341F" w:rsidP="0024341F">
      <w:pPr>
        <w:widowControl/>
        <w:autoSpaceDE/>
        <w:autoSpaceDN/>
        <w:adjustRightInd/>
        <w:ind w:right="-2"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Основные права и обязанности муниципального служащего, ограничения и запреты,</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31. Гарантии для муниципального служащего</w:t>
      </w:r>
      <w:r w:rsidRPr="0024341F">
        <w:rPr>
          <w:rFonts w:ascii="Times New Roman" w:eastAsia="Andale Sans UI" w:hAnsi="Times New Roman" w:cs="Times New Roman"/>
          <w:bCs/>
          <w:iCs/>
          <w:kern w:val="1"/>
          <w:sz w:val="28"/>
          <w:szCs w:val="28"/>
          <w:lang w:eastAsia="ar-SA"/>
        </w:rPr>
        <w:t xml:space="preserve"> </w:t>
      </w:r>
    </w:p>
    <w:p w:rsidR="0024341F" w:rsidRPr="0024341F" w:rsidRDefault="0024341F" w:rsidP="0024341F">
      <w:pPr>
        <w:widowControl/>
        <w:autoSpaceDE/>
        <w:autoSpaceDN/>
        <w:adjustRightInd/>
        <w:ind w:right="-2"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24341F" w:rsidRPr="0024341F" w:rsidRDefault="0024341F" w:rsidP="0024341F">
      <w:pPr>
        <w:widowControl/>
        <w:autoSpaceDE/>
        <w:autoSpaceDN/>
        <w:adjustRightInd/>
        <w:ind w:firstLine="851"/>
        <w:rPr>
          <w:rFonts w:ascii="Times New Roman" w:eastAsia="Andale Sans UI" w:hAnsi="Times New Roman" w:cs="Times New Roman"/>
          <w:b/>
          <w:strike/>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32. Основания для расторжения трудового договора с муниципальным служащим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tabs>
          <w:tab w:val="left" w:pos="0"/>
        </w:tabs>
        <w:suppressAutoHyphens/>
        <w:autoSpaceDE/>
        <w:autoSpaceDN/>
        <w:adjustRightInd/>
        <w:ind w:firstLine="0"/>
        <w:jc w:val="center"/>
        <w:rPr>
          <w:rFonts w:ascii="Times New Roman" w:eastAsia="Calibri" w:hAnsi="Times New Roman" w:cs="Times New Roman"/>
          <w:b/>
          <w:kern w:val="1"/>
          <w:sz w:val="28"/>
          <w:szCs w:val="28"/>
        </w:rPr>
      </w:pPr>
      <w:r w:rsidRPr="0024341F">
        <w:rPr>
          <w:rFonts w:ascii="Times New Roman" w:eastAsia="Andale Sans UI" w:hAnsi="Times New Roman" w:cs="Times New Roman"/>
          <w:b/>
          <w:caps/>
          <w:kern w:val="1"/>
          <w:sz w:val="28"/>
          <w:szCs w:val="28"/>
          <w:lang w:eastAsia="ar-SA"/>
        </w:rPr>
        <w:t xml:space="preserve">ГЛАВА 4. </w:t>
      </w:r>
      <w:r w:rsidRPr="0024341F">
        <w:rPr>
          <w:rFonts w:ascii="Times New Roman" w:eastAsia="Calibri" w:hAnsi="Times New Roman" w:cs="Times New Roman"/>
          <w:b/>
          <w:kern w:val="1"/>
          <w:sz w:val="28"/>
          <w:szCs w:val="28"/>
        </w:rPr>
        <w:t xml:space="preserve">ФУНКЦИОНАЛЬНЫЕ ОСНОВЫ </w:t>
      </w:r>
    </w:p>
    <w:p w:rsidR="0024341F" w:rsidRPr="0024341F" w:rsidRDefault="0024341F" w:rsidP="0024341F">
      <w:pPr>
        <w:tabs>
          <w:tab w:val="left" w:pos="0"/>
        </w:tabs>
        <w:suppressAutoHyphens/>
        <w:autoSpaceDE/>
        <w:autoSpaceDN/>
        <w:adjustRightInd/>
        <w:ind w:firstLine="0"/>
        <w:jc w:val="center"/>
        <w:rPr>
          <w:rFonts w:ascii="Times New Roman" w:eastAsia="Andale Sans UI" w:hAnsi="Times New Roman" w:cs="Times New Roman"/>
          <w:b/>
          <w:caps/>
          <w:kern w:val="1"/>
          <w:sz w:val="28"/>
          <w:szCs w:val="28"/>
          <w:lang w:eastAsia="ar-SA"/>
        </w:rPr>
      </w:pPr>
      <w:r w:rsidRPr="0024341F">
        <w:rPr>
          <w:rFonts w:ascii="Times New Roman" w:eastAsia="Calibri" w:hAnsi="Times New Roman" w:cs="Times New Roman"/>
          <w:b/>
          <w:kern w:val="1"/>
          <w:sz w:val="28"/>
          <w:szCs w:val="28"/>
        </w:rPr>
        <w:t>ОРГАНИЗАЦИИ МЕСТНОГО САМОУПРАВЛЕНИЯ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lastRenderedPageBreak/>
        <w:t>Статья 33. Вопросы местного значения поселения</w:t>
      </w:r>
    </w:p>
    <w:p w:rsidR="0024341F" w:rsidRPr="0024341F" w:rsidRDefault="0024341F" w:rsidP="0024341F">
      <w:pPr>
        <w:tabs>
          <w:tab w:val="left" w:pos="-1276"/>
        </w:tabs>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К вопросам местного значения поселения относятся:</w:t>
      </w:r>
    </w:p>
    <w:p w:rsidR="0024341F" w:rsidRPr="0024341F" w:rsidRDefault="0024341F" w:rsidP="0024341F">
      <w:pPr>
        <w:widowControl/>
        <w:ind w:firstLine="851"/>
        <w:rPr>
          <w:rFonts w:ascii="Times New Roman" w:eastAsia="Andale Sans UI" w:hAnsi="Times New Roman" w:cs="Times New Roman"/>
          <w:kern w:val="1"/>
          <w:sz w:val="28"/>
          <w:szCs w:val="28"/>
          <w:lang w:eastAsia="ar-SA"/>
        </w:rPr>
      </w:pPr>
      <w:r w:rsidRPr="0024341F">
        <w:rPr>
          <w:rFonts w:ascii="Times New Roman" w:hAnsi="Times New Roman" w:cs="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установление, изменение и отмена местных налогов и сборов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владение, пользование и распоряжение имуществом, находящимся в муниципальной собственности поселения;</w:t>
      </w:r>
    </w:p>
    <w:p w:rsidR="0024341F" w:rsidRPr="0024341F" w:rsidRDefault="0024341F" w:rsidP="0024341F">
      <w:pPr>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24341F">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w:t>
      </w:r>
      <w:r w:rsidRPr="0024341F">
        <w:rPr>
          <w:rFonts w:ascii="Times New Roman" w:eastAsia="Andale Sans UI" w:hAnsi="Times New Roman" w:cs="Times New Roman"/>
          <w:kern w:val="1"/>
          <w:sz w:val="28"/>
          <w:szCs w:val="28"/>
          <w:lang w:eastAsia="ar-SA"/>
        </w:rPr>
        <w:t xml:space="preserve"> в границах населенных пунктов поселения, </w:t>
      </w:r>
      <w:r w:rsidRPr="0024341F">
        <w:rPr>
          <w:rFonts w:ascii="Times New Roman" w:hAnsi="Times New Roman" w:cs="Times New Roman"/>
          <w:sz w:val="28"/>
          <w:szCs w:val="28"/>
        </w:rPr>
        <w:t xml:space="preserve">организация дорожного движения, </w:t>
      </w:r>
      <w:r w:rsidRPr="0024341F">
        <w:rPr>
          <w:rFonts w:ascii="Times New Roman" w:eastAsia="Andale Sans UI" w:hAnsi="Times New Roman" w:cs="Times New Roman"/>
          <w:kern w:val="1"/>
          <w:sz w:val="28"/>
          <w:szCs w:val="28"/>
          <w:lang w:eastAsia="ar-SA"/>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4341F" w:rsidRPr="0024341F" w:rsidRDefault="0024341F" w:rsidP="0024341F">
      <w:pPr>
        <w:widowControl/>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4341F" w:rsidRPr="0024341F" w:rsidRDefault="0024341F" w:rsidP="0024341F">
      <w:pPr>
        <w:shd w:val="clear" w:color="auto" w:fill="FFFFFF"/>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участие в предупреждении и ликвидации последствий чрезвычайных ситуаций в границах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обеспечение первичных мер пожарной безопасности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в границах населенных пунктов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создание условий для обеспечения жителей поселения услугами связи, общественного питания, торговли и бытового обслуживания;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10) организация библиотечного обслуживания населения, комплектование и обеспечение сохранности библиотечных фондов библиотек поселения;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создание условий</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для организации досуга</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 обеспечения жителей поселения услугами организаций культуры;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12)</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создание условий для массового отдыха жителей поселения и организация обустройства мест массового отдыха населения</w:t>
      </w:r>
      <w:r w:rsidRPr="0024341F">
        <w:rPr>
          <w:rFonts w:ascii="Times New Roman" w:eastAsia="Andale Sans UI" w:hAnsi="Times New Roman" w:cs="Times New Roman"/>
          <w:bCs/>
          <w:kern w:val="1"/>
          <w:sz w:val="28"/>
          <w:szCs w:val="28"/>
          <w:lang w:eastAsia="ar-SA"/>
        </w:rPr>
        <w:t>, включая обеспечение свободного доступа граждан к водным объектам общего пользования и их береговым полосам</w:t>
      </w:r>
      <w:r w:rsidRPr="0024341F">
        <w:rPr>
          <w:rFonts w:ascii="Times New Roman" w:eastAsia="Andale Sans UI" w:hAnsi="Times New Roman" w:cs="Times New Roman"/>
          <w:kern w:val="1"/>
          <w:sz w:val="28"/>
          <w:szCs w:val="28"/>
          <w:lang w:eastAsia="ar-SA"/>
        </w:rPr>
        <w:t>;</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16) формирование архивных фондов поселения;</w:t>
      </w:r>
    </w:p>
    <w:p w:rsidR="0024341F" w:rsidRPr="0024341F" w:rsidRDefault="0024341F" w:rsidP="0024341F">
      <w:pPr>
        <w:widowControl/>
        <w:ind w:firstLine="851"/>
        <w:rPr>
          <w:rFonts w:ascii="Times New Roman" w:eastAsia="Andale Sans UI" w:hAnsi="Times New Roman" w:cs="Times New Roman"/>
          <w:kern w:val="2"/>
          <w:sz w:val="28"/>
          <w:szCs w:val="28"/>
          <w:lang w:eastAsia="ar-SA"/>
        </w:rPr>
      </w:pPr>
      <w:r w:rsidRPr="0024341F">
        <w:rPr>
          <w:rFonts w:ascii="Times New Roman" w:eastAsia="Andale Sans UI" w:hAnsi="Times New Roman" w:cs="Times New Roman"/>
          <w:kern w:val="1"/>
          <w:sz w:val="28"/>
          <w:szCs w:val="28"/>
          <w:lang w:eastAsia="ar-SA"/>
        </w:rPr>
        <w:t xml:space="preserve">17) </w:t>
      </w:r>
      <w:r w:rsidRPr="0024341F">
        <w:rPr>
          <w:rFonts w:ascii="Times New Roman" w:hAnsi="Times New Roman" w:cs="Times New Roman"/>
          <w:bCs/>
          <w:iCs/>
          <w:sz w:val="28"/>
          <w:szCs w:val="28"/>
        </w:rPr>
        <w:t xml:space="preserve">утверждение правил благоустройства территории поселения, </w:t>
      </w:r>
      <w:r w:rsidRPr="0024341F">
        <w:rPr>
          <w:rFonts w:ascii="Times New Roman" w:hAnsi="Times New Roman" w:cs="Times New Roman"/>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24341F">
        <w:rPr>
          <w:rFonts w:ascii="Times New Roman" w:hAnsi="Times New Roman" w:cs="Times New Roman"/>
          <w:bCs/>
          <w:iCs/>
          <w:sz w:val="28"/>
          <w:szCs w:val="28"/>
        </w:rPr>
        <w:t>,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18) организация ритуальных услуг и содержание мест захоронения;</w:t>
      </w:r>
    </w:p>
    <w:p w:rsidR="0024341F" w:rsidRPr="0024341F" w:rsidRDefault="0024341F" w:rsidP="0024341F">
      <w:pPr>
        <w:tabs>
          <w:tab w:val="left" w:pos="-1276"/>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19) осуществление мероприятий по обеспечению безопасности людей на водных объектах, охране их жизни и здоровья;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20) содействие в развитии сельскохозяйственного производства, создание условий для развития малого и среднего предпринимательства;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4341F" w:rsidRPr="0024341F" w:rsidRDefault="0024341F" w:rsidP="0024341F">
      <w:pPr>
        <w:tabs>
          <w:tab w:val="left" w:pos="0"/>
        </w:tabs>
        <w:autoSpaceDE/>
        <w:autoSpaceDN/>
        <w:adjustRightInd/>
        <w:ind w:firstLine="851"/>
        <w:rPr>
          <w:rFonts w:ascii="Times New Roman" w:eastAsia="Arial" w:hAnsi="Times New Roman" w:cs="Times New Roman"/>
          <w:kern w:val="1"/>
          <w:sz w:val="28"/>
          <w:szCs w:val="28"/>
          <w:lang w:eastAsia="ar-SA"/>
        </w:rPr>
      </w:pPr>
      <w:r w:rsidRPr="0024341F">
        <w:rPr>
          <w:rFonts w:ascii="Times New Roman" w:eastAsia="Arial" w:hAnsi="Times New Roman" w:cs="Times New Roman"/>
          <w:kern w:val="1"/>
          <w:sz w:val="28"/>
          <w:szCs w:val="28"/>
          <w:lang w:eastAsia="ar-SA"/>
        </w:rPr>
        <w:t>23)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25) осуществление мер по противодействию коррупции в границах 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lastRenderedPageBreak/>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4341F" w:rsidRPr="0024341F" w:rsidRDefault="0024341F" w:rsidP="0024341F">
      <w:pPr>
        <w:widowControl/>
        <w:ind w:firstLine="851"/>
        <w:rPr>
          <w:rFonts w:ascii="Times New Roman" w:eastAsia="Calibri" w:hAnsi="Times New Roman" w:cs="Times New Roman"/>
          <w:sz w:val="28"/>
          <w:szCs w:val="28"/>
          <w:lang w:eastAsia="ar-SA"/>
        </w:rPr>
      </w:pPr>
      <w:r w:rsidRPr="0024341F">
        <w:rPr>
          <w:rFonts w:ascii="Times New Roman" w:hAnsi="Times New Roman" w:cs="Times New Roman"/>
          <w:sz w:val="28"/>
          <w:szCs w:val="28"/>
        </w:rPr>
        <w:t xml:space="preserve">27) </w:t>
      </w:r>
      <w:r w:rsidRPr="0024341F">
        <w:rPr>
          <w:rFonts w:ascii="Times New Roman" w:eastAsia="Calibri" w:hAnsi="Times New Roman" w:cs="Times New Roman"/>
          <w:sz w:val="28"/>
          <w:szCs w:val="28"/>
          <w:lang w:eastAsia="ar-SA"/>
        </w:rPr>
        <w:t xml:space="preserve">принятие в соответствии с гражданским </w:t>
      </w:r>
      <w:hyperlink r:id="rId12" w:history="1">
        <w:r w:rsidRPr="0024341F">
          <w:rPr>
            <w:rFonts w:ascii="Times New Roman" w:eastAsia="Calibri" w:hAnsi="Times New Roman" w:cs="Times New Roman"/>
            <w:sz w:val="28"/>
            <w:szCs w:val="28"/>
          </w:rPr>
          <w:t>законодательством</w:t>
        </w:r>
      </w:hyperlink>
      <w:r w:rsidRPr="0024341F">
        <w:rPr>
          <w:rFonts w:ascii="Times New Roman" w:eastAsia="Calibri" w:hAnsi="Times New Roman" w:cs="Times New Roman"/>
          <w:sz w:val="28"/>
          <w:szCs w:val="28"/>
          <w:lang w:eastAsia="ar-SA"/>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24341F" w:rsidRPr="0024341F" w:rsidRDefault="0024341F" w:rsidP="0024341F">
      <w:pPr>
        <w:ind w:firstLine="851"/>
        <w:rPr>
          <w:rFonts w:ascii="Times New Roman" w:hAnsi="Times New Roman" w:cs="Times New Roman"/>
          <w:sz w:val="28"/>
          <w:szCs w:val="28"/>
        </w:rPr>
      </w:pPr>
      <w:r w:rsidRPr="0024341F">
        <w:rPr>
          <w:rFonts w:ascii="Times New Roman" w:eastAsia="Calibri" w:hAnsi="Times New Roman" w:cs="Times New Roman"/>
          <w:kern w:val="1"/>
          <w:sz w:val="28"/>
          <w:szCs w:val="28"/>
          <w:lang w:eastAsia="ar-SA"/>
        </w:rPr>
        <w:t>28</w:t>
      </w:r>
      <w:r w:rsidRPr="0024341F">
        <w:rPr>
          <w:rFonts w:ascii="Times New Roman" w:eastAsia="Calibri" w:hAnsi="Times New Roman" w:cs="Times New Roman"/>
          <w:sz w:val="28"/>
          <w:szCs w:val="28"/>
          <w:lang w:eastAsia="ar-SA"/>
        </w:rPr>
        <w:t>) </w:t>
      </w:r>
      <w:r w:rsidRPr="0024341F">
        <w:rPr>
          <w:rFonts w:ascii="Times New Roman" w:hAnsi="Times New Roman" w:cs="Times New Roman"/>
          <w:sz w:val="28"/>
          <w:szCs w:val="28"/>
        </w:rPr>
        <w:t>осуществление учета личных подсобных хозяйств, которые ведут граждане в соответствии с Федеральным законом</w:t>
      </w:r>
      <w:hyperlink r:id="rId13" w:history="1"/>
      <w:r w:rsidRPr="0024341F">
        <w:rPr>
          <w:rFonts w:ascii="Times New Roman" w:hAnsi="Times New Roman" w:cs="Times New Roman"/>
          <w:sz w:val="28"/>
          <w:szCs w:val="28"/>
        </w:rPr>
        <w:t xml:space="preserve"> от 07.07.2003 № 112-ФЗ "О личном подсобном хозяйстве", в </w:t>
      </w:r>
      <w:proofErr w:type="spellStart"/>
      <w:r w:rsidRPr="0024341F">
        <w:rPr>
          <w:rFonts w:ascii="Times New Roman" w:hAnsi="Times New Roman" w:cs="Times New Roman"/>
          <w:sz w:val="28"/>
          <w:szCs w:val="28"/>
        </w:rPr>
        <w:t>похозяйственных</w:t>
      </w:r>
      <w:proofErr w:type="spellEnd"/>
      <w:r w:rsidRPr="0024341F">
        <w:rPr>
          <w:rFonts w:ascii="Times New Roman" w:hAnsi="Times New Roman" w:cs="Times New Roman"/>
          <w:sz w:val="28"/>
          <w:szCs w:val="28"/>
        </w:rPr>
        <w:t xml:space="preserve"> книгах.</w:t>
      </w:r>
    </w:p>
    <w:p w:rsidR="0024341F" w:rsidRPr="0024341F" w:rsidRDefault="0024341F" w:rsidP="0024341F">
      <w:pPr>
        <w:ind w:firstLine="851"/>
        <w:rPr>
          <w:rFonts w:ascii="Times New Roman" w:hAnsi="Times New Roman" w:cs="Times New Roman"/>
          <w:sz w:val="28"/>
          <w:szCs w:val="28"/>
        </w:rPr>
      </w:pPr>
    </w:p>
    <w:p w:rsidR="0024341F" w:rsidRPr="0024341F" w:rsidRDefault="0024341F" w:rsidP="0024341F">
      <w:pPr>
        <w:tabs>
          <w:tab w:val="left" w:pos="142"/>
        </w:tab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34. Полномочия органов местного самоуправления по решению вопросов местного значения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целях решения вопросов местного значения органы местного самоуправления поселения обладают следующими полномочиями: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принятие Устава поселения</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 внесение в него</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изменений и дополнений, издание муниципальных правовых актов;</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установление официальных символов поселения;</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hAnsi="Times New Roman" w:cs="Times New Roman"/>
          <w:kern w:val="1"/>
          <w:sz w:val="28"/>
          <w:szCs w:val="24"/>
          <w:lang w:eastAsia="ar-SA"/>
        </w:rPr>
        <w:t>3) создание муниципальных предприятий и учреждений</w:t>
      </w:r>
      <w:r w:rsidRPr="0024341F">
        <w:rPr>
          <w:rFonts w:ascii="Times New Roman" w:eastAsia="Andale Sans UI" w:hAnsi="Times New Roman" w:cs="Times New Roman"/>
          <w:kern w:val="1"/>
          <w:sz w:val="24"/>
          <w:szCs w:val="24"/>
          <w:lang w:eastAsia="ar-SA"/>
        </w:rPr>
        <w:t xml:space="preserve">, </w:t>
      </w:r>
      <w:r w:rsidRPr="0024341F">
        <w:rPr>
          <w:rFonts w:ascii="Times New Roman" w:eastAsia="Andale Sans UI" w:hAnsi="Times New Roman" w:cs="Times New Roman"/>
          <w:kern w:val="1"/>
          <w:sz w:val="28"/>
          <w:szCs w:val="28"/>
          <w:lang w:eastAsia="ar-SA"/>
        </w:rPr>
        <w:t xml:space="preserve">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24341F">
        <w:rPr>
          <w:rFonts w:ascii="Times New Roman" w:eastAsia="Calibri" w:hAnsi="Times New Roman" w:cs="Times New Roman"/>
          <w:sz w:val="28"/>
          <w:szCs w:val="28"/>
          <w:lang w:eastAsia="ar-SA"/>
        </w:rPr>
        <w:t>осуществление закупок товаров, работ, услуг для обеспечения муниципальных нужд;</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установление тарифов на услуги, предоставляемые муниципальными предприятиями и учреждениями, </w:t>
      </w:r>
      <w:r w:rsidRPr="0024341F">
        <w:rPr>
          <w:rFonts w:ascii="Times New Roman" w:hAnsi="Times New Roman" w:cs="Times New Roman"/>
          <w:kern w:val="1"/>
          <w:sz w:val="28"/>
          <w:szCs w:val="28"/>
          <w:lang w:eastAsia="ar-SA"/>
        </w:rPr>
        <w:t xml:space="preserve">и работы, выполняемые муниципальными предприятиями и учреждениями, </w:t>
      </w:r>
      <w:r w:rsidRPr="0024341F">
        <w:rPr>
          <w:rFonts w:ascii="Times New Roman" w:eastAsia="Andale Sans UI" w:hAnsi="Times New Roman" w:cs="Times New Roman"/>
          <w:kern w:val="1"/>
          <w:sz w:val="28"/>
          <w:szCs w:val="28"/>
          <w:lang w:eastAsia="ar-SA"/>
        </w:rPr>
        <w:t>если иное не предусмотрено федеральными законами;</w:t>
      </w:r>
    </w:p>
    <w:p w:rsidR="0024341F" w:rsidRPr="0024341F" w:rsidRDefault="0024341F" w:rsidP="0024341F">
      <w:pPr>
        <w:tabs>
          <w:tab w:val="left" w:pos="176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5) по организации теплоснабжения, предусмотренными Федеральным законом </w:t>
      </w:r>
      <w:r w:rsidRPr="0024341F">
        <w:rPr>
          <w:rFonts w:ascii="Times New Roman" w:eastAsia="Calibri" w:hAnsi="Times New Roman" w:cs="Times New Roman"/>
          <w:sz w:val="28"/>
          <w:szCs w:val="28"/>
          <w:lang w:eastAsia="ar-SA"/>
        </w:rPr>
        <w:t>от 27.07.2010 № 190-ФЗ</w:t>
      </w:r>
      <w:r w:rsidRPr="0024341F">
        <w:rPr>
          <w:rFonts w:ascii="Times New Roman" w:eastAsia="Arial Unicode MS" w:hAnsi="Times New Roman" w:cs="Times New Roman"/>
          <w:kern w:val="1"/>
          <w:sz w:val="28"/>
          <w:szCs w:val="28"/>
          <w:lang w:eastAsia="ar-SA"/>
        </w:rPr>
        <w:t xml:space="preserve"> "О теплоснабжении";</w:t>
      </w:r>
    </w:p>
    <w:p w:rsidR="0024341F" w:rsidRPr="0024341F" w:rsidRDefault="0024341F" w:rsidP="0024341F">
      <w:pPr>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6) в сфере водоснабжения и водоотведения, предусмотренными Федеральным законом </w:t>
      </w:r>
      <w:r w:rsidRPr="0024341F">
        <w:rPr>
          <w:rFonts w:ascii="Times New Roman" w:eastAsia="Calibri" w:hAnsi="Times New Roman" w:cs="Times New Roman"/>
          <w:sz w:val="28"/>
          <w:szCs w:val="28"/>
          <w:lang w:eastAsia="ar-SA"/>
        </w:rPr>
        <w:t>от 07.12.2011 № 416-ФЗ "</w:t>
      </w:r>
      <w:r w:rsidRPr="0024341F">
        <w:rPr>
          <w:rFonts w:ascii="Times New Roman" w:eastAsia="Andale Sans UI" w:hAnsi="Times New Roman" w:cs="Times New Roman"/>
          <w:iCs/>
          <w:kern w:val="1"/>
          <w:sz w:val="28"/>
          <w:szCs w:val="28"/>
          <w:lang w:eastAsia="ar-SA"/>
        </w:rPr>
        <w:t>О водоснабжении и водоотведении";</w:t>
      </w:r>
    </w:p>
    <w:p w:rsidR="0024341F" w:rsidRPr="0024341F" w:rsidRDefault="0024341F" w:rsidP="0024341F">
      <w:pPr>
        <w:ind w:firstLine="851"/>
        <w:rPr>
          <w:rFonts w:ascii="Times New Roman" w:eastAsia="Andale Sans UI" w:hAnsi="Times New Roman" w:cs="Times New Roman"/>
          <w:iCs/>
          <w:kern w:val="1"/>
          <w:sz w:val="28"/>
          <w:szCs w:val="28"/>
          <w:lang w:eastAsia="ar-SA"/>
        </w:rPr>
      </w:pPr>
      <w:r w:rsidRPr="0024341F">
        <w:rPr>
          <w:rFonts w:ascii="Times New Roman" w:hAnsi="Times New Roman" w:cs="Times New Roman"/>
          <w:bCs/>
          <w:iCs/>
          <w:sz w:val="28"/>
          <w:szCs w:val="28"/>
        </w:rPr>
        <w:t xml:space="preserve">7) в сфере стратегического планирования, предусмотренными Федеральным </w:t>
      </w:r>
      <w:hyperlink r:id="rId14" w:history="1">
        <w:r w:rsidRPr="0024341F">
          <w:rPr>
            <w:rFonts w:ascii="Times New Roman" w:hAnsi="Times New Roman" w:cs="Times New Roman"/>
            <w:bCs/>
            <w:iCs/>
            <w:sz w:val="28"/>
            <w:szCs w:val="28"/>
          </w:rPr>
          <w:t>законом</w:t>
        </w:r>
      </w:hyperlink>
      <w:r w:rsidRPr="0024341F">
        <w:rPr>
          <w:rFonts w:ascii="Times New Roman" w:hAnsi="Times New Roman" w:cs="Times New Roman"/>
          <w:bCs/>
          <w:iCs/>
          <w:sz w:val="28"/>
          <w:szCs w:val="28"/>
        </w:rPr>
        <w:t xml:space="preserve"> от 28.06.2014 № 172-ФЗ "О стратегическом планировании в Российской Федерации";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9) организация сбора статистических показателей, характеризующих </w:t>
      </w:r>
      <w:r w:rsidRPr="0024341F">
        <w:rPr>
          <w:rFonts w:ascii="Times New Roman" w:eastAsia="Andale Sans UI" w:hAnsi="Times New Roman" w:cs="Times New Roman"/>
          <w:iCs/>
          <w:kern w:val="1"/>
          <w:sz w:val="28"/>
          <w:szCs w:val="28"/>
          <w:lang w:eastAsia="ar-SA"/>
        </w:rPr>
        <w:lastRenderedPageBreak/>
        <w:t>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4341F" w:rsidRPr="0024341F" w:rsidRDefault="0024341F" w:rsidP="0024341F">
      <w:pPr>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10) разработка и утверждение программ комплексного развития систем коммунальной инфраструктуры поселения, </w:t>
      </w:r>
      <w:r w:rsidRPr="0024341F">
        <w:rPr>
          <w:rFonts w:ascii="Times New Roman" w:eastAsia="Calibri" w:hAnsi="Times New Roman" w:cs="Times New Roman"/>
          <w:sz w:val="28"/>
          <w:szCs w:val="28"/>
          <w:lang w:eastAsia="ar-SA"/>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24341F">
        <w:rPr>
          <w:rFonts w:ascii="Times New Roman" w:eastAsia="Calibri" w:hAnsi="Times New Roman" w:cs="Times New Roman"/>
          <w:sz w:val="24"/>
          <w:szCs w:val="24"/>
          <w:lang w:eastAsia="ar-SA"/>
        </w:rPr>
        <w:t xml:space="preserve"> </w:t>
      </w:r>
      <w:r w:rsidRPr="0024341F">
        <w:rPr>
          <w:rFonts w:ascii="Times New Roman" w:eastAsia="Andale Sans UI" w:hAnsi="Times New Roman" w:cs="Times New Roman"/>
          <w:iCs/>
          <w:kern w:val="1"/>
          <w:sz w:val="28"/>
          <w:szCs w:val="28"/>
          <w:lang w:eastAsia="ar-SA"/>
        </w:rPr>
        <w:t>требования к которым устанавливаются Правительством Российской Федерации;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осуществление международных и внешнеэкономических связей в соответствии с федеральным законом;</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13) организация профессионального образования и дополнительного профессионального образования </w:t>
      </w:r>
      <w:r w:rsidRPr="0024341F">
        <w:rPr>
          <w:rFonts w:ascii="Times New Roman" w:eastAsia="Andale Sans UI" w:hAnsi="Times New Roman" w:cs="Times New Roman"/>
          <w:iCs/>
          <w:kern w:val="1"/>
          <w:sz w:val="28"/>
          <w:szCs w:val="28"/>
          <w:lang w:eastAsia="ar-SA"/>
        </w:rPr>
        <w:t>главы поселения</w:t>
      </w:r>
      <w:r w:rsidRPr="0024341F">
        <w:rPr>
          <w:rFonts w:ascii="Times New Roman" w:eastAsia="Andale Sans UI" w:hAnsi="Times New Roman" w:cs="Times New Roman"/>
          <w:kern w:val="1"/>
          <w:sz w:val="28"/>
          <w:szCs w:val="28"/>
          <w:lang w:eastAsia="ar-SA"/>
        </w:rPr>
        <w:t xml:space="preserve">, депутатов Совета поселения, </w:t>
      </w:r>
      <w:r w:rsidRPr="0024341F">
        <w:rPr>
          <w:rFonts w:ascii="Times New Roman" w:eastAsia="Calibri" w:hAnsi="Times New Roman" w:cs="Times New Roman"/>
          <w:sz w:val="28"/>
          <w:szCs w:val="28"/>
          <w:lang w:eastAsia="ar-SA"/>
        </w:rPr>
        <w:t>муниципальных служащих и работников муниципальных учреждений</w:t>
      </w:r>
      <w:r w:rsidRPr="0024341F">
        <w:rPr>
          <w:rFonts w:ascii="Times New Roman" w:eastAsia="Andale Sans UI" w:hAnsi="Times New Roman" w:cs="Times New Roman"/>
          <w:kern w:val="1"/>
          <w:sz w:val="28"/>
          <w:szCs w:val="28"/>
          <w:lang w:eastAsia="ar-SA"/>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4341F">
        <w:rPr>
          <w:rFonts w:ascii="Times New Roman" w:eastAsia="Calibri" w:hAnsi="Times New Roman" w:cs="Times New Roman"/>
          <w:sz w:val="28"/>
          <w:szCs w:val="28"/>
          <w:lang w:eastAsia="ar-SA"/>
        </w:rPr>
        <w:t>;</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4341F" w:rsidRPr="0024341F" w:rsidRDefault="0024341F" w:rsidP="0024341F">
      <w:pPr>
        <w:widowControl/>
        <w:tabs>
          <w:tab w:val="left" w:pos="-19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иными полномочиями в соответствии с федеральным законом, настоящим Уставом.</w:t>
      </w: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p>
    <w:p w:rsidR="0024341F" w:rsidRPr="0024341F" w:rsidRDefault="0024341F" w:rsidP="0024341F">
      <w:pPr>
        <w:widowControl/>
        <w:autoSpaceDE/>
        <w:autoSpaceDN/>
        <w:adjustRightInd/>
        <w:ind w:firstLine="851"/>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35. Осуществление органами местного самоуправления поселения отдельных государственных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w:t>
      </w:r>
      <w:r w:rsidRPr="0024341F">
        <w:rPr>
          <w:rFonts w:ascii="Times New Roman" w:eastAsia="Andale Sans UI" w:hAnsi="Times New Roman" w:cs="Times New Roman"/>
          <w:bCs/>
          <w:kern w:val="1"/>
          <w:sz w:val="28"/>
          <w:szCs w:val="28"/>
          <w:lang w:eastAsia="ar-SA"/>
        </w:rPr>
        <w:lastRenderedPageBreak/>
        <w:t>государственными полномочиями Краснодарского края - законами Краснодарского края.</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w:t>
      </w:r>
      <w:r w:rsidRPr="0024341F">
        <w:rPr>
          <w:rFonts w:ascii="Times New Roman" w:eastAsia="Andale Sans UI" w:hAnsi="Times New Roman" w:cs="Times New Roman"/>
          <w:bCs/>
          <w:kern w:val="1"/>
          <w:sz w:val="28"/>
          <w:szCs w:val="28"/>
          <w:lang w:eastAsia="ar-SA"/>
        </w:rPr>
        <w:lastRenderedPageBreak/>
        <w:t>осуществлении указанных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p>
    <w:p w:rsidR="0024341F" w:rsidRPr="0024341F" w:rsidRDefault="0024341F" w:rsidP="0024341F">
      <w:pPr>
        <w:suppressAutoHyphens/>
        <w:ind w:firstLine="851"/>
        <w:rPr>
          <w:rFonts w:ascii="Times New Roman" w:hAnsi="Times New Roman" w:cs="Times New Roman"/>
          <w:b/>
          <w:bCs/>
          <w:kern w:val="1"/>
          <w:sz w:val="28"/>
          <w:szCs w:val="28"/>
        </w:rPr>
      </w:pPr>
      <w:r w:rsidRPr="0024341F">
        <w:rPr>
          <w:rFonts w:ascii="Times New Roman" w:eastAsia="Andale Sans UI" w:hAnsi="Times New Roman" w:cs="Times New Roman"/>
          <w:b/>
          <w:kern w:val="1"/>
          <w:sz w:val="28"/>
          <w:szCs w:val="28"/>
          <w:lang w:eastAsia="ar-SA"/>
        </w:rPr>
        <w:t>Статья 36. Муниципальный контроль</w:t>
      </w:r>
    </w:p>
    <w:p w:rsidR="0024341F" w:rsidRPr="0024341F" w:rsidRDefault="0024341F" w:rsidP="0024341F">
      <w:pPr>
        <w:suppressAutoHyphens/>
        <w:ind w:firstLine="851"/>
        <w:rPr>
          <w:rFonts w:ascii="Times New Roman" w:hAnsi="Times New Roman" w:cs="Times New Roman"/>
          <w:kern w:val="1"/>
          <w:sz w:val="28"/>
          <w:szCs w:val="28"/>
        </w:rPr>
      </w:pPr>
      <w:r w:rsidRPr="0024341F">
        <w:rPr>
          <w:rFonts w:ascii="Times New Roman" w:eastAsia="Andale Sans UI" w:hAnsi="Times New Roman" w:cs="Times New Roman"/>
          <w:kern w:val="1"/>
          <w:sz w:val="28"/>
          <w:szCs w:val="28"/>
          <w:lang w:eastAsia="ar-SA"/>
        </w:rPr>
        <w:t xml:space="preserve">1. </w:t>
      </w:r>
      <w:r w:rsidRPr="0024341F">
        <w:rPr>
          <w:rFonts w:ascii="Times New Roman" w:hAnsi="Times New Roman" w:cs="Times New Roman"/>
          <w:kern w:val="1"/>
          <w:sz w:val="28"/>
          <w:szCs w:val="28"/>
        </w:rPr>
        <w:t xml:space="preserve">Органы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hAnsi="Times New Roman" w:cs="Times New Roman"/>
          <w:kern w:val="1"/>
          <w:sz w:val="28"/>
          <w:szCs w:val="28"/>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24341F">
        <w:rPr>
          <w:rFonts w:ascii="Times New Roman" w:eastAsia="Calibri" w:hAnsi="Times New Roman" w:cs="Times New Roman"/>
          <w:kern w:val="1"/>
          <w:sz w:val="28"/>
          <w:szCs w:val="28"/>
        </w:rPr>
        <w:t>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hAnsi="Times New Roman" w:cs="Times New Roman"/>
          <w:kern w:val="1"/>
          <w:sz w:val="28"/>
          <w:szCs w:val="28"/>
        </w:rPr>
        <w:t>.</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2. Организация и осуществление видов муниципального контроля регулируются Федеральным </w:t>
      </w:r>
      <w:hyperlink r:id="rId15" w:history="1">
        <w:r w:rsidRPr="0024341F">
          <w:rPr>
            <w:rFonts w:ascii="Times New Roman" w:hAnsi="Times New Roman" w:cs="Times New Roman"/>
            <w:bCs/>
            <w:kern w:val="1"/>
            <w:sz w:val="28"/>
            <w:szCs w:val="28"/>
          </w:rPr>
          <w:t>законом</w:t>
        </w:r>
      </w:hyperlink>
      <w:r w:rsidRPr="0024341F">
        <w:rPr>
          <w:rFonts w:ascii="Times New Roman" w:hAnsi="Times New Roman" w:cs="Times New Roman"/>
          <w:bCs/>
          <w:kern w:val="1"/>
          <w:sz w:val="28"/>
          <w:szCs w:val="28"/>
        </w:rPr>
        <w:t xml:space="preserve"> от 31.07.2020 № 248-ФЗ "О государственном контроле (надзоре) и муниципальном контроле в Российской Федерации".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Органом местного самоуправления, наделенным полномочиями по осуществлению муниципального контроля, является администрация.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администрацией. </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3. К полномочиям органов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kern w:val="1"/>
          <w:sz w:val="28"/>
          <w:szCs w:val="28"/>
        </w:rPr>
        <w:t xml:space="preserve"> в области муниципального контроля относятся:</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1) участие в реализации единой государственной политики в области </w:t>
      </w:r>
      <w:r w:rsidRPr="0024341F">
        <w:rPr>
          <w:rFonts w:ascii="Times New Roman" w:hAnsi="Times New Roman" w:cs="Times New Roman"/>
          <w:bCs/>
          <w:kern w:val="1"/>
          <w:sz w:val="28"/>
          <w:szCs w:val="28"/>
        </w:rPr>
        <w:lastRenderedPageBreak/>
        <w:t>государственного контроля (надзора), муниципального контроля при осуществлении муниципального контроля;</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2) организация и осуществление муниципального контроля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kern w:val="1"/>
          <w:sz w:val="28"/>
          <w:szCs w:val="28"/>
        </w:rPr>
        <w:t>;</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3) иные полномочия в соответствии с Федеральным </w:t>
      </w:r>
      <w:hyperlink r:id="rId16" w:history="1">
        <w:r w:rsidRPr="0024341F">
          <w:rPr>
            <w:rFonts w:ascii="Times New Roman" w:hAnsi="Times New Roman" w:cs="Times New Roman"/>
            <w:bCs/>
            <w:kern w:val="1"/>
            <w:sz w:val="28"/>
            <w:szCs w:val="28"/>
          </w:rPr>
          <w:t>законом</w:t>
        </w:r>
      </w:hyperlink>
      <w:r w:rsidRPr="0024341F">
        <w:rPr>
          <w:rFonts w:ascii="Times New Roman" w:hAnsi="Times New Roman" w:cs="Times New Roman"/>
          <w:bCs/>
          <w:kern w:val="1"/>
          <w:sz w:val="28"/>
          <w:szCs w:val="28"/>
        </w:rPr>
        <w:t xml:space="preserve"> от 31.07.2020 № 248-ФЗ "О государственном контроле (надзоре) и муниципальном контроле в Российской Федерации", другими федеральными законами.</w:t>
      </w:r>
    </w:p>
    <w:p w:rsidR="0024341F" w:rsidRPr="0024341F" w:rsidRDefault="0024341F" w:rsidP="0024341F">
      <w:pPr>
        <w:autoSpaceDE/>
        <w:autoSpaceDN/>
        <w:adjustRightInd/>
        <w:ind w:firstLine="851"/>
        <w:rPr>
          <w:rFonts w:ascii="Times New Roman" w:hAnsi="Times New Roman" w:cs="Times New Roman"/>
          <w:bCs/>
          <w:sz w:val="28"/>
          <w:szCs w:val="28"/>
        </w:rPr>
      </w:pPr>
      <w:r w:rsidRPr="0024341F">
        <w:rPr>
          <w:rFonts w:ascii="Times New Roman" w:hAnsi="Times New Roman" w:cs="Times New Roman"/>
          <w:bCs/>
          <w:sz w:val="28"/>
          <w:szCs w:val="28"/>
        </w:rPr>
        <w:t xml:space="preserve">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 xml:space="preserve"> осуществляется в пределах установленного перечня вопросов непосредственного обеспечения жизнедеятельности населения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w:t>
      </w:r>
    </w:p>
    <w:p w:rsidR="0024341F" w:rsidRPr="0024341F" w:rsidRDefault="0024341F" w:rsidP="0024341F">
      <w:pPr>
        <w:autoSpaceDE/>
        <w:autoSpaceDN/>
        <w:adjustRightInd/>
        <w:ind w:firstLine="851"/>
        <w:rPr>
          <w:rFonts w:ascii="Times New Roman" w:hAnsi="Times New Roman" w:cs="Times New Roman"/>
          <w:bCs/>
          <w:sz w:val="28"/>
          <w:szCs w:val="28"/>
        </w:rPr>
      </w:pPr>
      <w:r w:rsidRPr="0024341F">
        <w:rPr>
          <w:rFonts w:ascii="Times New Roman" w:hAnsi="Times New Roman" w:cs="Times New Roman"/>
          <w:bCs/>
          <w:sz w:val="28"/>
          <w:szCs w:val="28"/>
        </w:rPr>
        <w:t xml:space="preserve">Муниципальный контроль подлежит осуществлению при наличии в границах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 xml:space="preserve"> объектов соответствующего вида контроля.</w:t>
      </w:r>
    </w:p>
    <w:p w:rsidR="0024341F" w:rsidRPr="0024341F" w:rsidRDefault="0024341F" w:rsidP="0024341F">
      <w:pPr>
        <w:suppressAutoHyphens/>
        <w:ind w:firstLine="851"/>
        <w:rPr>
          <w:rFonts w:ascii="Times New Roman" w:eastAsia="Andale Sans UI" w:hAnsi="Times New Roman" w:cs="Times New Roman"/>
          <w:i/>
          <w:caps/>
          <w:kern w:val="1"/>
          <w:sz w:val="28"/>
          <w:szCs w:val="28"/>
          <w:lang w:eastAsia="ar-SA"/>
        </w:rPr>
      </w:pPr>
      <w:r w:rsidRPr="0024341F">
        <w:rPr>
          <w:rFonts w:ascii="Times New Roman" w:eastAsia="Calibri" w:hAnsi="Times New Roman" w:cs="Times New Roman"/>
          <w:kern w:val="1"/>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caps/>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37. Контроль и надзор за деятельностью органов местного самоуправления и должностных лиц местного самоуправления</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1.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муниципальных правовых актов осуществляют органы прокуратуры Российской Федерации.</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bCs/>
          <w:kern w:val="1"/>
          <w:sz w:val="28"/>
          <w:szCs w:val="28"/>
          <w:lang w:eastAsia="ar-SA"/>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w:t>
      </w:r>
      <w:r w:rsidRPr="0024341F">
        <w:rPr>
          <w:rFonts w:ascii="Times New Roman" w:eastAsia="Andale Sans UI" w:hAnsi="Times New Roman" w:cs="Times New Roman"/>
          <w:bCs/>
          <w:kern w:val="1"/>
          <w:sz w:val="28"/>
          <w:szCs w:val="28"/>
          <w:lang w:eastAsia="ar-SA"/>
        </w:rPr>
        <w:lastRenderedPageBreak/>
        <w:t xml:space="preserve">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bookmarkStart w:id="16" w:name="Par9"/>
      <w:bookmarkEnd w:id="16"/>
      <w:r w:rsidRPr="0024341F">
        <w:rPr>
          <w:rFonts w:ascii="Times New Roman" w:eastAsia="Andale Sans UI" w:hAnsi="Times New Roman" w:cs="Times New Roman"/>
          <w:bCs/>
          <w:kern w:val="1"/>
          <w:sz w:val="28"/>
          <w:szCs w:val="28"/>
          <w:lang w:eastAsia="ar-SA"/>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0"/>
        <w:jc w:val="center"/>
        <w:outlineLvl w:val="8"/>
        <w:rPr>
          <w:rFonts w:ascii="Times New Roman" w:eastAsia="Andale Sans UI" w:hAnsi="Times New Roman" w:cs="Times New Roman"/>
          <w:b/>
          <w:bCs/>
          <w:caps/>
          <w:kern w:val="1"/>
          <w:sz w:val="28"/>
          <w:szCs w:val="28"/>
          <w:lang w:eastAsia="ar-SA"/>
        </w:rPr>
      </w:pPr>
      <w:r w:rsidRPr="0024341F">
        <w:rPr>
          <w:rFonts w:ascii="Times New Roman" w:eastAsia="Andale Sans UI" w:hAnsi="Times New Roman" w:cs="Times New Roman"/>
          <w:b/>
          <w:bCs/>
          <w:caps/>
          <w:kern w:val="1"/>
          <w:sz w:val="28"/>
          <w:szCs w:val="28"/>
          <w:lang w:eastAsia="ar-SA"/>
        </w:rPr>
        <w:t>ГЛАВА 5. ФОРМЫ НЕПОСРЕДСТВЕННОГО ОСУЩЕСТВЛЕНИЯ</w:t>
      </w:r>
    </w:p>
    <w:p w:rsidR="0024341F" w:rsidRPr="0024341F" w:rsidRDefault="0024341F" w:rsidP="0024341F">
      <w:pPr>
        <w:suppressAutoHyphens/>
        <w:autoSpaceDE/>
        <w:autoSpaceDN/>
        <w:adjustRightInd/>
        <w:ind w:firstLine="0"/>
        <w:jc w:val="center"/>
        <w:outlineLvl w:val="8"/>
        <w:rPr>
          <w:rFonts w:ascii="Times New Roman" w:eastAsia="Andale Sans UI" w:hAnsi="Times New Roman" w:cs="Times New Roman"/>
          <w:b/>
          <w:bCs/>
          <w:caps/>
          <w:kern w:val="1"/>
          <w:sz w:val="28"/>
          <w:szCs w:val="28"/>
          <w:lang w:eastAsia="ar-SA"/>
        </w:rPr>
      </w:pPr>
      <w:r w:rsidRPr="0024341F">
        <w:rPr>
          <w:rFonts w:ascii="Times New Roman" w:eastAsia="Andale Sans UI" w:hAnsi="Times New Roman" w:cs="Times New Roman"/>
          <w:b/>
          <w:bCs/>
          <w:caps/>
          <w:kern w:val="1"/>
          <w:sz w:val="28"/>
          <w:szCs w:val="28"/>
          <w:lang w:eastAsia="ar-SA"/>
        </w:rPr>
        <w:t>НАСЕЛЕНИЕМ местноГО самоуправлениЯ и УчастиЯ населения ПОСЕЛЕНИЯ в осуществлении местного самоуправления</w:t>
      </w:r>
    </w:p>
    <w:p w:rsidR="0024341F" w:rsidRPr="0024341F" w:rsidRDefault="0024341F" w:rsidP="0024341F">
      <w:pPr>
        <w:tabs>
          <w:tab w:val="left" w:pos="27232"/>
        </w:tabs>
        <w:autoSpaceDE/>
        <w:autoSpaceDN/>
        <w:adjustRightInd/>
        <w:ind w:firstLine="0"/>
        <w:jc w:val="center"/>
        <w:outlineLvl w:val="8"/>
        <w:rPr>
          <w:rFonts w:ascii="Times New Roman" w:eastAsia="Andale Sans UI" w:hAnsi="Times New Roman" w:cs="Times New Roman"/>
          <w:b/>
          <w:bCs/>
          <w:caps/>
          <w:kern w:val="1"/>
          <w:sz w:val="28"/>
          <w:szCs w:val="28"/>
          <w:lang w:eastAsia="ar-SA"/>
        </w:rPr>
      </w:pPr>
    </w:p>
    <w:p w:rsidR="0024341F" w:rsidRPr="0024341F" w:rsidRDefault="0024341F" w:rsidP="0024341F">
      <w:pPr>
        <w:suppressAutoHyphens/>
        <w:ind w:firstLine="851"/>
        <w:outlineLvl w:val="0"/>
        <w:rPr>
          <w:rFonts w:ascii="Times New Roman" w:eastAsia="Calibri" w:hAnsi="Times New Roman" w:cs="Times New Roman"/>
          <w:b/>
          <w:bCs/>
          <w:kern w:val="1"/>
          <w:sz w:val="28"/>
          <w:szCs w:val="28"/>
        </w:rPr>
      </w:pPr>
      <w:r w:rsidRPr="0024341F">
        <w:rPr>
          <w:rFonts w:ascii="Times New Roman" w:eastAsia="Calibri" w:hAnsi="Times New Roman" w:cs="Times New Roman"/>
          <w:b/>
          <w:bCs/>
          <w:kern w:val="1"/>
          <w:sz w:val="28"/>
          <w:szCs w:val="28"/>
        </w:rPr>
        <w:t>Статья 38.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4341F" w:rsidRPr="0024341F" w:rsidRDefault="0024341F" w:rsidP="0024341F">
      <w:pPr>
        <w:suppressAutoHyphens/>
        <w:autoSpaceDE/>
        <w:autoSpaceDN/>
        <w:adjustRightInd/>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lastRenderedPageBreak/>
        <w:t xml:space="preserve">2. Органы публичной власти в соответствии с Федеральным законом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4. Наряду с предусмотренными 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6. Органы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вправе принимать решение о привлечении граждан к выполнению на добровольной основе социально значимых для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работ (в том числе дежурств) в целях решения вопросов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 социально значимым работам могут быть отнесены только работы, не требующие специальной профессиональной подготовки.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К выполнению социально значимых работ могут привлекаться совершеннолетние трудоспособные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4341F" w:rsidRPr="0024341F" w:rsidRDefault="0024341F" w:rsidP="0024341F">
      <w:pPr>
        <w:widowControl/>
        <w:tabs>
          <w:tab w:val="left" w:pos="-142"/>
        </w:tabs>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Организация и материально-техническое обеспечение проведения социально значимых работ осуществляется администрацией.</w:t>
      </w:r>
    </w:p>
    <w:p w:rsidR="0024341F" w:rsidRPr="0024341F" w:rsidRDefault="0024341F" w:rsidP="0024341F">
      <w:pPr>
        <w:widowControl/>
        <w:suppressLineNumbers/>
        <w:autoSpaceDE/>
        <w:autoSpaceDN/>
        <w:adjustRightInd/>
        <w:ind w:firstLine="851"/>
        <w:jc w:val="left"/>
        <w:rPr>
          <w:rFonts w:ascii="Times New Roman" w:eastAsia="Calibri" w:hAnsi="Times New Roman" w:cs="Times New Roman"/>
          <w:sz w:val="28"/>
          <w:szCs w:val="28"/>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39. Местный референдум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В целях решения непосредственно населением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на территории поселения проводится местный референдум.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Местный референдум проводится на всей территории поселения.</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lastRenderedPageBreak/>
        <w:t>3. Решение о назначении и проведении местного референдума принимается Советом: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по инициативе, выдвинутой гражданами Российской Федерации, имеющими право на участие в местном референдуме;</w:t>
      </w:r>
    </w:p>
    <w:p w:rsidR="0024341F" w:rsidRPr="0024341F" w:rsidRDefault="0024341F" w:rsidP="0024341F">
      <w:pPr>
        <w:shd w:val="clear" w:color="auto" w:fill="FFFFFF"/>
        <w:tabs>
          <w:tab w:val="left" w:pos="-21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24341F" w:rsidRPr="0024341F" w:rsidRDefault="0024341F" w:rsidP="0024341F">
      <w:pPr>
        <w:tabs>
          <w:tab w:val="left" w:pos="-216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по инициативе Совета и главы администрации, выдвинутой ими совместно.</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5.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24341F">
        <w:rPr>
          <w:rFonts w:ascii="Times New Roman" w:eastAsia="Calibri" w:hAnsi="Times New Roman" w:cs="Times New Roman"/>
          <w:b/>
          <w:bCs/>
          <w:kern w:val="1"/>
          <w:sz w:val="28"/>
          <w:szCs w:val="28"/>
          <w:lang w:eastAsia="ar-SA"/>
        </w:rPr>
        <w:t xml:space="preserve"> </w:t>
      </w:r>
      <w:r w:rsidRPr="0024341F">
        <w:rPr>
          <w:rFonts w:ascii="Times New Roman" w:eastAsia="Andale Sans UI" w:hAnsi="Times New Roman" w:cs="Times New Roman"/>
          <w:bCs/>
          <w:kern w:val="1"/>
          <w:sz w:val="28"/>
          <w:szCs w:val="28"/>
          <w:lang w:eastAsia="ar-SA"/>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shd w:val="clear" w:color="auto" w:fill="FFFFFF"/>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24341F" w:rsidRPr="0024341F" w:rsidRDefault="0024341F" w:rsidP="0024341F">
      <w:pPr>
        <w:shd w:val="clear" w:color="auto" w:fill="FFFFFF"/>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24341F" w:rsidRPr="0024341F" w:rsidRDefault="0024341F" w:rsidP="0024341F">
      <w:pPr>
        <w:shd w:val="clear" w:color="auto" w:fill="FFFFFF"/>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rsidR="0024341F" w:rsidRPr="0024341F" w:rsidRDefault="0024341F" w:rsidP="0024341F">
      <w:pPr>
        <w:tabs>
          <w:tab w:val="left" w:pos="3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24341F" w:rsidRPr="0024341F" w:rsidRDefault="0024341F" w:rsidP="0024341F">
      <w:pPr>
        <w:tabs>
          <w:tab w:val="left" w:pos="142"/>
          <w:tab w:val="left" w:pos="3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В случае, если местный референдум не назначен Советом в установленные сроки, местный референдум назначается судом на основании </w:t>
      </w:r>
      <w:r w:rsidRPr="0024341F">
        <w:rPr>
          <w:rFonts w:ascii="Times New Roman" w:eastAsia="Andale Sans UI" w:hAnsi="Times New Roman" w:cs="Times New Roman"/>
          <w:kern w:val="1"/>
          <w:sz w:val="28"/>
          <w:szCs w:val="28"/>
          <w:lang w:eastAsia="ar-SA"/>
        </w:rPr>
        <w:lastRenderedPageBreak/>
        <w:t xml:space="preserve">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24341F">
        <w:rPr>
          <w:rFonts w:ascii="Times New Roman" w:eastAsia="Calibri" w:hAnsi="Times New Roman" w:cs="Times New Roman"/>
          <w:kern w:val="1"/>
          <w:sz w:val="28"/>
          <w:szCs w:val="28"/>
          <w:lang w:eastAsia="ar-SA"/>
        </w:rPr>
        <w:t xml:space="preserve">Гривенское </w:t>
      </w:r>
      <w:r w:rsidRPr="0024341F">
        <w:rPr>
          <w:rFonts w:ascii="Times New Roman" w:eastAsia="Andale Sans UI" w:hAnsi="Times New Roman" w:cs="Times New Roman"/>
          <w:kern w:val="1"/>
          <w:sz w:val="28"/>
          <w:szCs w:val="28"/>
          <w:lang w:eastAsia="ar-SA"/>
        </w:rPr>
        <w:t>сельское</w:t>
      </w:r>
      <w:r w:rsidRPr="0024341F">
        <w:rPr>
          <w:rFonts w:ascii="Times New Roman" w:eastAsia="Calibri" w:hAnsi="Times New Roman" w:cs="Times New Roman"/>
          <w:kern w:val="1"/>
          <w:sz w:val="28"/>
          <w:szCs w:val="28"/>
          <w:lang w:eastAsia="ar-SA"/>
        </w:rPr>
        <w:t xml:space="preserve"> поселение Калининского района</w:t>
      </w:r>
      <w:r w:rsidRPr="0024341F">
        <w:rPr>
          <w:rFonts w:ascii="Times New Roman" w:eastAsia="Andale Sans UI" w:hAnsi="Times New Roman" w:cs="Times New Roman"/>
          <w:kern w:val="1"/>
          <w:sz w:val="28"/>
          <w:szCs w:val="28"/>
          <w:lang w:eastAsia="ar-SA"/>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24341F" w:rsidRPr="0024341F" w:rsidRDefault="0024341F" w:rsidP="0024341F">
      <w:pPr>
        <w:tabs>
          <w:tab w:val="left" w:pos="3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Итоги голосования и принятое на местном референдуме решение подлежат официальному опубликованию.</w:t>
      </w:r>
    </w:p>
    <w:p w:rsidR="0024341F" w:rsidRPr="0024341F" w:rsidRDefault="0024341F" w:rsidP="0024341F">
      <w:pPr>
        <w:widowControl/>
        <w:tabs>
          <w:tab w:val="left" w:pos="-1134"/>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11. Органы местного самоуправления поселения</w:t>
      </w:r>
      <w:r w:rsidRPr="0024341F">
        <w:rPr>
          <w:rFonts w:ascii="Times New Roman" w:eastAsia="Calibri" w:hAnsi="Times New Roman" w:cs="Times New Roman"/>
          <w:b/>
          <w:bCs/>
          <w:kern w:val="1"/>
          <w:sz w:val="28"/>
          <w:szCs w:val="28"/>
          <w:lang w:eastAsia="ar-SA"/>
        </w:rPr>
        <w:t xml:space="preserve"> </w:t>
      </w:r>
      <w:r w:rsidRPr="0024341F">
        <w:rPr>
          <w:rFonts w:ascii="Times New Roman" w:eastAsia="Andale Sans UI" w:hAnsi="Times New Roman" w:cs="Times New Roman"/>
          <w:bCs/>
          <w:kern w:val="1"/>
          <w:sz w:val="28"/>
          <w:szCs w:val="28"/>
          <w:lang w:eastAsia="ar-SA"/>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
          <w:bC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40. Муниципальные выборы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Гарантии избирательных прав граждан при проведении муниципальных выборов, порядок назначения, подготовки, проведения,</w:t>
      </w:r>
      <w:r w:rsidRPr="0024341F">
        <w:rPr>
          <w:rFonts w:ascii="Times New Roman" w:eastAsia="Calibri" w:hAnsi="Times New Roman" w:cs="Times New Roman"/>
          <w:kern w:val="1"/>
          <w:sz w:val="28"/>
          <w:szCs w:val="28"/>
          <w:lang w:eastAsia="ar-SA"/>
        </w:rPr>
        <w:t xml:space="preserve"> установления итогов и определения результатов</w:t>
      </w:r>
      <w:r w:rsidRPr="0024341F">
        <w:rPr>
          <w:rFonts w:ascii="Times New Roman" w:eastAsia="Andale Sans UI" w:hAnsi="Times New Roman" w:cs="Times New Roman"/>
          <w:kern w:val="1"/>
          <w:sz w:val="28"/>
          <w:szCs w:val="28"/>
          <w:lang w:eastAsia="ar-SA"/>
        </w:rPr>
        <w:t xml:space="preserve">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Муниципальные выборы назначаются Советом не ранее чем за 90 дней и не позднее чем за 80 дней до дня голосования.</w:t>
      </w:r>
      <w:r w:rsidRPr="0024341F">
        <w:rPr>
          <w:rFonts w:ascii="Times New Roman" w:eastAsia="Calibri" w:hAnsi="Times New Roman" w:cs="Times New Roman"/>
          <w:kern w:val="1"/>
          <w:sz w:val="28"/>
          <w:szCs w:val="28"/>
        </w:rPr>
        <w:t xml:space="preserve"> В случаях, установленных федеральным законом, муниципальные выборы назначаются соответствующей избирательной комиссией или судом.</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w:t>
      </w:r>
      <w:r w:rsidRPr="0024341F">
        <w:rPr>
          <w:rFonts w:ascii="Times New Roman" w:eastAsia="Andale Sans UI" w:hAnsi="Times New Roman" w:cs="Times New Roman"/>
          <w:kern w:val="1"/>
          <w:sz w:val="28"/>
          <w:szCs w:val="28"/>
          <w:lang w:eastAsia="ar-SA"/>
        </w:rPr>
        <w:lastRenderedPageBreak/>
        <w:t>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Решение о назначении выборов официально публикуется в средствах массовой информации не позднее чем через пять дней со дня его принятия.</w:t>
      </w:r>
    </w:p>
    <w:p w:rsidR="0024341F" w:rsidRPr="0024341F" w:rsidRDefault="0024341F" w:rsidP="0024341F">
      <w:pPr>
        <w:suppressAutoHyphens/>
        <w:autoSpaceDE/>
        <w:autoSpaceDN/>
        <w:adjustRightInd/>
        <w:ind w:firstLine="851"/>
        <w:rPr>
          <w:rFonts w:ascii="Times New Roman" w:hAnsi="Times New Roman" w:cs="Times New Roman"/>
          <w:kern w:val="1"/>
          <w:sz w:val="28"/>
          <w:szCs w:val="28"/>
        </w:rPr>
      </w:pPr>
      <w:r w:rsidRPr="0024341F">
        <w:rPr>
          <w:rFonts w:ascii="Times New Roman" w:eastAsia="Andale Sans UI" w:hAnsi="Times New Roman" w:cs="Times New Roman"/>
          <w:kern w:val="1"/>
          <w:sz w:val="28"/>
          <w:szCs w:val="28"/>
          <w:lang w:eastAsia="ar-SA"/>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24341F" w:rsidRPr="0024341F" w:rsidRDefault="0024341F" w:rsidP="0024341F">
      <w:pPr>
        <w:tabs>
          <w:tab w:val="left" w:pos="142"/>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4341F" w:rsidRPr="0024341F" w:rsidRDefault="0024341F" w:rsidP="0024341F">
      <w:pPr>
        <w:tabs>
          <w:tab w:val="left" w:pos="142"/>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При назначении досрочных выборов сроки, указанные в части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3 настоящей статьи, а также сроки осуществления иных избирательных действий могут быть сокращены, но не более чем на одну треть. </w:t>
      </w:r>
    </w:p>
    <w:p w:rsidR="0024341F" w:rsidRPr="0024341F" w:rsidRDefault="0024341F" w:rsidP="0024341F">
      <w:pPr>
        <w:widowControl/>
        <w:autoSpaceDE/>
        <w:autoSpaceDN/>
        <w:adjustRightInd/>
        <w:spacing w:line="288" w:lineRule="atLeast"/>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Calibri" w:hAnsi="Times New Roman" w:cs="Times New Roman"/>
          <w:b/>
          <w:bCs/>
          <w:kern w:val="1"/>
          <w:sz w:val="28"/>
          <w:szCs w:val="28"/>
        </w:rPr>
      </w:pPr>
      <w:r w:rsidRPr="0024341F">
        <w:rPr>
          <w:rFonts w:ascii="Times New Roman" w:eastAsia="Andale Sans UI" w:hAnsi="Times New Roman" w:cs="Times New Roman"/>
          <w:b/>
          <w:kern w:val="1"/>
          <w:sz w:val="28"/>
          <w:szCs w:val="28"/>
          <w:lang w:eastAsia="ar-SA"/>
        </w:rPr>
        <w:t xml:space="preserve">Статья 41. </w:t>
      </w:r>
      <w:r w:rsidRPr="0024341F">
        <w:rPr>
          <w:rFonts w:ascii="Times New Roman" w:eastAsia="Calibri" w:hAnsi="Times New Roman" w:cs="Times New Roman"/>
          <w:b/>
          <w:bCs/>
          <w:kern w:val="1"/>
          <w:sz w:val="28"/>
          <w:szCs w:val="28"/>
        </w:rPr>
        <w:t>Сход граждан</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В случаях, предусмотренных Федеральным </w:t>
      </w:r>
      <w:hyperlink r:id="rId17" w:history="1">
        <w:r w:rsidRPr="0024341F">
          <w:rPr>
            <w:rFonts w:ascii="Times New Roman" w:eastAsia="Calibri" w:hAnsi="Times New Roman" w:cs="Times New Roman"/>
            <w:bCs/>
            <w:kern w:val="1"/>
            <w:sz w:val="28"/>
            <w:szCs w:val="28"/>
          </w:rPr>
          <w:t>законом</w:t>
        </w:r>
      </w:hyperlink>
      <w:r w:rsidRPr="0024341F">
        <w:rPr>
          <w:rFonts w:ascii="Times New Roman" w:eastAsia="Calibri" w:hAnsi="Times New Roman" w:cs="Times New Roman"/>
          <w:bCs/>
          <w:kern w:val="1"/>
          <w:sz w:val="28"/>
          <w:szCs w:val="28"/>
        </w:rPr>
        <w:t xml:space="preserve"> от</w:t>
      </w:r>
      <w:r w:rsidRPr="0024341F">
        <w:rPr>
          <w:rFonts w:ascii="Times New Roman" w:eastAsia="Andale Sans UI" w:hAnsi="Times New Roman" w:cs="Times New Roman"/>
          <w:kern w:val="1"/>
          <w:sz w:val="28"/>
          <w:szCs w:val="28"/>
          <w:lang w:eastAsia="ar-SA"/>
        </w:rPr>
        <w:t xml:space="preserve">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Calibri" w:hAnsi="Times New Roman" w:cs="Times New Roman"/>
          <w:bCs/>
          <w:kern w:val="1"/>
          <w:sz w:val="28"/>
          <w:szCs w:val="28"/>
        </w:rPr>
        <w:t>, сход граждан может проводиться: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в населенном пункте, входящем в состав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по вопросу введения и использования средств самообложения граждан на территории данного населенного пункта;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2) в соответствии с законом Краснодарского края на части территории населенного пункта, входящего в состав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по вопросу введения и использования средств самообложения граждан на данной части территории населенного пункта;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или на части его территории по вопросу выявления мнения граждан о поддержке инициативного проекта.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 Критерии определения границ части территории населенного пункта, входящего в состав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Жители населенного пункта участвуют в сходе граждан на равных основаниях.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w:t>
      </w:r>
      <w:r w:rsidRPr="0024341F">
        <w:rPr>
          <w:rFonts w:ascii="Times New Roman" w:eastAsia="Calibri" w:hAnsi="Times New Roman" w:cs="Times New Roman"/>
          <w:kern w:val="1"/>
          <w:sz w:val="28"/>
          <w:szCs w:val="28"/>
        </w:rPr>
        <w:lastRenderedPageBreak/>
        <w:t>волеизъявлению.</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Голосование на сходе граждан за других жителей населенного пункта не допускается.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4. Сход граждан может созываться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ходатайства Совета о необходимости назначения и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Сход граждан созывается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путем издания постановления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в том числе в том числе на основании ходатайства, поступившего от инициативной группы жителей части территории населенного пункта.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6 Проведение схода граждан обеспечивается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Инициатива жителей оформляется в виде ходатайства, в котором отражается вопрос, предлагаемый к рассмотрению, с приложением к нему подписного листа,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Подписной лист, содержащий в совокупности менее 10 подписей, не подлежит рассмотрению.</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9. 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 уполномоченное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принимается одно из следующих решений: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о проведении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об отклонении инициативы жителей.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10. Решение об отклонении инициативы жителей принимает глава </w:t>
      </w:r>
      <w:r w:rsidRPr="0024341F">
        <w:rPr>
          <w:rFonts w:ascii="Times New Roman" w:eastAsia="Andale Sans UI" w:hAnsi="Times New Roman" w:cs="Times New Roman"/>
          <w:kern w:val="1"/>
          <w:sz w:val="28"/>
          <w:szCs w:val="28"/>
          <w:lang w:eastAsia="ar-SA"/>
        </w:rPr>
        <w:lastRenderedPageBreak/>
        <w:t>поселения</w:t>
      </w:r>
      <w:r w:rsidRPr="0024341F">
        <w:rPr>
          <w:rFonts w:ascii="Times New Roman" w:eastAsia="Calibri" w:hAnsi="Times New Roman" w:cs="Times New Roman"/>
          <w:kern w:val="1"/>
          <w:sz w:val="28"/>
          <w:szCs w:val="28"/>
        </w:rPr>
        <w:t xml:space="preserve"> в случаях: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непредставления подписного листа;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неисполнения требований, указанных в частях 7, 8 настоящей статьи к оформлению ходатайства и подписного листа;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если вопрос, выносимый на сход, не относится к компетенции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12. Постановление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 xml:space="preserve">о проведении схода граждан подлежит официальному опубликованию. </w:t>
      </w:r>
    </w:p>
    <w:p w:rsidR="0024341F" w:rsidRPr="0024341F" w:rsidRDefault="0024341F" w:rsidP="0024341F">
      <w:pPr>
        <w:suppressAutoHyphens/>
        <w:ind w:firstLine="851"/>
        <w:rPr>
          <w:rFonts w:ascii="Times New Roman" w:eastAsia="Andale Sans UI" w:hAnsi="Times New Roman" w:cs="Times New Roman"/>
          <w:kern w:val="1"/>
          <w:sz w:val="28"/>
          <w:szCs w:val="28"/>
          <w:shd w:val="clear" w:color="auto" w:fill="FFFFFF"/>
          <w:lang w:eastAsia="ar-SA"/>
        </w:rPr>
      </w:pPr>
      <w:r w:rsidRPr="0024341F">
        <w:rPr>
          <w:rFonts w:ascii="Times New Roman" w:eastAsia="Andale Sans UI" w:hAnsi="Times New Roman" w:cs="Times New Roman"/>
          <w:kern w:val="1"/>
          <w:sz w:val="28"/>
          <w:szCs w:val="28"/>
          <w:shd w:val="clear" w:color="auto" w:fill="FFFFFF"/>
          <w:lang w:eastAsia="ar-SA"/>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kern w:val="1"/>
          <w:sz w:val="28"/>
          <w:szCs w:val="28"/>
          <w:shd w:val="clear" w:color="auto" w:fill="FFFFFF"/>
          <w:lang w:eastAsia="ar-SA"/>
        </w:rPr>
        <w:t xml:space="preserve"> и материалы по вопросу, выносимому на сход граждан, а также ссылка на источник опубликования </w:t>
      </w:r>
      <w:r w:rsidRPr="0024341F">
        <w:rPr>
          <w:rFonts w:ascii="Times New Roman" w:eastAsia="Calibri" w:hAnsi="Times New Roman" w:cs="Times New Roman"/>
          <w:kern w:val="1"/>
          <w:sz w:val="28"/>
          <w:szCs w:val="28"/>
        </w:rPr>
        <w:t xml:space="preserve">постановления о проведении схода граждан </w:t>
      </w:r>
      <w:r w:rsidRPr="0024341F">
        <w:rPr>
          <w:rFonts w:ascii="Times New Roman" w:eastAsia="Andale Sans UI" w:hAnsi="Times New Roman" w:cs="Times New Roman"/>
          <w:kern w:val="1"/>
          <w:sz w:val="28"/>
          <w:szCs w:val="28"/>
          <w:shd w:val="clear" w:color="auto" w:fill="FFFFFF"/>
          <w:lang w:eastAsia="ar-SA"/>
        </w:rPr>
        <w:t>подлежит обнародованию не позднее чем за 15 дней до дня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13. Повестка дня схода формируется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14. Подготовка и проведение схода граждан обеспечивает уполномоченное подразделение.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15. Уполномоченное подразделение осуществляет подготовку к проведению схода граждан, которая включает в себя: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составление списка жителей населенного пункта (части территории населенного пункта), имеющих право участвовать в сходе граждан;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назначение лиц, ответственных за регистрацию участников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подготовка предложений по составу счетной комиссии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подготовка предложений по секретарю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подготовка помещения или территории для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16. Расходы, связанные с подготовкой и проведением схода, производятся за счет средств местного бюджета.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В случае выявления неточности в списке жителей населенного пункта </w:t>
      </w:r>
      <w:r w:rsidRPr="0024341F">
        <w:rPr>
          <w:rFonts w:ascii="Times New Roman" w:eastAsia="Calibri" w:hAnsi="Times New Roman" w:cs="Times New Roman"/>
          <w:kern w:val="1"/>
          <w:sz w:val="28"/>
          <w:szCs w:val="28"/>
        </w:rPr>
        <w:lastRenderedPageBreak/>
        <w:t>(части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18. На сходе граждан председательствует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или иное уполномоченное им лицо, избирается секретарь.</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19. Сход граждан открывается председательствующим.</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21. Счетная комиссия: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подсчитывает голоса и подводит итоги голосования на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составляет протокол об итогах голосования на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22. На сходе граждан ведется протокол, в котором указываются: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дата и место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общее число граждан, проживающих на территории проведения схода граждан и имеющих право принимать участие в сходе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количество присутствующих;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количество проголосовавших;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фамилия, имя, отчество председательствующего на сходе граждан, секретаря и членов счетной комиссии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повестка дня;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краткое содержание выступлений;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результаты голосования и принятые решения.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23. Секретарь схода граждан ведет протокол схода граждан, обеспечивает достоверность отраженных в нем сведений.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24. Протокол подписывается лицом, председательствующим на сходе граждан и секретарем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 протоколу прикладывается список зарегистрированных участников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Решение о проведении поэтапного голосования закрепляется в постановлении о назначении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Лица, ранее принявшие участие в сходе граждан, на последующих этапах </w:t>
      </w:r>
      <w:r w:rsidRPr="0024341F">
        <w:rPr>
          <w:rFonts w:ascii="Times New Roman" w:eastAsia="Calibri" w:hAnsi="Times New Roman" w:cs="Times New Roman"/>
          <w:kern w:val="1"/>
          <w:sz w:val="28"/>
          <w:szCs w:val="28"/>
        </w:rPr>
        <w:lastRenderedPageBreak/>
        <w:t>участия в голосовании не принимают.</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27. Решение схода граждан считается принятым, если за него проголосовало более половины участников схода граждан.</w:t>
      </w:r>
    </w:p>
    <w:p w:rsidR="0024341F" w:rsidRPr="0024341F" w:rsidRDefault="0024341F" w:rsidP="0024341F">
      <w:pPr>
        <w:widowControl/>
        <w:ind w:firstLine="851"/>
        <w:rPr>
          <w:rFonts w:ascii="Times New Roman" w:eastAsia="Calibri" w:hAnsi="Times New Roman" w:cs="Times New Roman"/>
          <w:i/>
          <w:iCs/>
          <w:sz w:val="28"/>
          <w:szCs w:val="28"/>
          <w:lang w:eastAsia="en-US"/>
        </w:rPr>
      </w:pPr>
      <w:r w:rsidRPr="0024341F">
        <w:rPr>
          <w:rFonts w:ascii="Times New Roman" w:eastAsia="Calibri" w:hAnsi="Times New Roman" w:cs="Times New Roman"/>
          <w:sz w:val="28"/>
          <w:szCs w:val="28"/>
          <w:lang w:eastAsia="en-US"/>
        </w:rPr>
        <w:t xml:space="preserve">Решения, принятые на сходе граждан, оформляются и подписываются председателем схода граждан и применяются на всей территории </w:t>
      </w:r>
      <w:r w:rsidRPr="0024341F">
        <w:rPr>
          <w:rFonts w:ascii="Times New Roman" w:eastAsia="Calibri" w:hAnsi="Times New Roman" w:cs="Times New Roman"/>
          <w:sz w:val="28"/>
          <w:szCs w:val="28"/>
        </w:rPr>
        <w:t>населенного пункта (части территории населенного пункта)</w:t>
      </w:r>
      <w:r w:rsidRPr="0024341F">
        <w:rPr>
          <w:rFonts w:ascii="Times New Roman" w:eastAsia="Calibri" w:hAnsi="Times New Roman" w:cs="Times New Roman"/>
          <w:i/>
          <w:iCs/>
          <w:sz w:val="28"/>
          <w:szCs w:val="28"/>
          <w:lang w:eastAsia="en-US"/>
        </w:rPr>
        <w:t xml:space="preserve">.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Andale Sans UI" w:hAnsi="Times New Roman" w:cs="Times New Roman"/>
          <w:kern w:val="1"/>
          <w:sz w:val="28"/>
          <w:szCs w:val="28"/>
          <w:lang w:eastAsia="ar-SA"/>
        </w:rPr>
        <w:t>Решения, принятые на сходе граждан, не должны противоречить федеральным законам, законам Краснодарского края, настоящему Уставу.</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28. Органы местного самоуправления и должностные лица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29. Решения, принятые на сходе граждан, подлежат официальному опубликованию.</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firstLine="851"/>
        <w:jc w:val="left"/>
        <w:outlineLvl w:val="3"/>
        <w:rPr>
          <w:rFonts w:ascii="Times New Roman" w:hAnsi="Times New Roman" w:cs="Times New Roman"/>
          <w:b/>
          <w:bCs/>
          <w:kern w:val="1"/>
          <w:sz w:val="28"/>
          <w:szCs w:val="28"/>
          <w:lang w:eastAsia="ar-SA"/>
        </w:rPr>
      </w:pPr>
      <w:r w:rsidRPr="0024341F">
        <w:rPr>
          <w:rFonts w:ascii="Times New Roman" w:hAnsi="Times New Roman" w:cs="Times New Roman"/>
          <w:b/>
          <w:bCs/>
          <w:kern w:val="1"/>
          <w:sz w:val="28"/>
          <w:szCs w:val="28"/>
          <w:lang w:eastAsia="ar-SA"/>
        </w:rPr>
        <w:t>Статья 42.</w:t>
      </w:r>
      <w:r w:rsidRPr="0024341F">
        <w:rPr>
          <w:rFonts w:ascii="Times New Roman" w:hAnsi="Times New Roman" w:cs="Times New Roman"/>
          <w:bCs/>
          <w:kern w:val="1"/>
          <w:sz w:val="28"/>
          <w:szCs w:val="28"/>
          <w:lang w:eastAsia="ar-SA"/>
        </w:rPr>
        <w:t xml:space="preserve"> </w:t>
      </w:r>
      <w:r w:rsidRPr="0024341F">
        <w:rPr>
          <w:rFonts w:ascii="Times New Roman" w:hAnsi="Times New Roman" w:cs="Times New Roman"/>
          <w:b/>
          <w:bCs/>
          <w:kern w:val="1"/>
          <w:sz w:val="28"/>
          <w:szCs w:val="28"/>
          <w:lang w:eastAsia="ar-SA"/>
        </w:rPr>
        <w:t>Опрос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Опрос граждан может проводиться на всей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Результаты опроса носят рекомендательный характер.</w:t>
      </w:r>
    </w:p>
    <w:p w:rsidR="0024341F" w:rsidRPr="0024341F" w:rsidRDefault="0024341F" w:rsidP="0024341F">
      <w:pPr>
        <w:widowControl/>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В опросе граждан имеют право участвовать жители поселения, обладающие избирательным правом.</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В опросе граждан по вопросу выявления мнения граждан о поддержке инициативного проекта вправе участвовать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или его части, в которых предлагается реализовать инициативный проект, достигшие восемнадцатилетнего возраста.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4. Опрос граждан проводится по инициативе: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Совета,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lastRenderedPageBreak/>
        <w:t>2) органов государственной власти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4341F" w:rsidRPr="0024341F" w:rsidRDefault="0024341F" w:rsidP="0024341F">
      <w:pPr>
        <w:widowControl/>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Порядок назначения и проведения опроса граждан определяется нормативным правовым актом Совета</w:t>
      </w:r>
      <w:r w:rsidRPr="0024341F">
        <w:rPr>
          <w:rFonts w:ascii="Times New Roman" w:eastAsia="Andale Sans UI" w:hAnsi="Times New Roman" w:cs="Times New Roman"/>
          <w:bCs/>
          <w:kern w:val="1"/>
          <w:sz w:val="28"/>
          <w:szCs w:val="28"/>
          <w:lang w:eastAsia="ar-SA"/>
        </w:rPr>
        <w:t xml:space="preserve"> в соответствии с законом Краснодарского края</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Решение о назначении опроса граждан принимается Советом</w:t>
      </w:r>
      <w:r w:rsidRPr="0024341F">
        <w:rPr>
          <w:rFonts w:ascii="Times New Roman" w:eastAsia="Calibri" w:hAnsi="Times New Roman" w:cs="Times New Roman"/>
          <w:kern w:val="1"/>
          <w:sz w:val="28"/>
          <w:szCs w:val="28"/>
        </w:rPr>
        <w:t xml:space="preserve"> в течение трех месяцев с момента поступления инициативы проведения опроса граждан, предусмотренной частью 4 настоящей статьи</w:t>
      </w:r>
      <w:r w:rsidRPr="0024341F">
        <w:rPr>
          <w:rFonts w:ascii="Times New Roman" w:eastAsia="Andale Sans UI" w:hAnsi="Times New Roman" w:cs="Times New Roman"/>
          <w:kern w:val="1"/>
          <w:sz w:val="28"/>
          <w:szCs w:val="28"/>
          <w:lang w:eastAsia="ar-SA"/>
        </w:rPr>
        <w:t xml:space="preserve">. </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Для проведения опроса граждан может использоваться официальный сайт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в информационно-телекоммуникационной сети "Интернет".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 решении Совета о назначении опроса граждан устанавливаются: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дата и сроки проведения опроса;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формулировка вопроса (вопросов), предлагаемого (предлагаемых) при проведении опроса;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методика проведения опроса;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форма опросного листа;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минимальная численность жителей муниципального образования, участвующих в опросе;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6) порядок идентификации участников опроса в случае проведения опроса граждан с использованием официального сайта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в информационно-телекоммуникационной сети "Интернет".</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Жители поселения должны быть проинформированы о проведении опроса граждан не менее чем за 10 дней до его проведения.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Финансирование мероприятий, связанных с подготовкой и проведением опроса граждан, осуществляется: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за счет средств местного бюджета - при проведении его по инициативе органов местного самоуправления поселения</w:t>
      </w:r>
      <w:r w:rsidRPr="0024341F">
        <w:rPr>
          <w:rFonts w:ascii="Times New Roman" w:eastAsia="Calibri" w:hAnsi="Times New Roman" w:cs="Times New Roman"/>
          <w:sz w:val="28"/>
          <w:szCs w:val="28"/>
          <w:lang w:eastAsia="ar-SA"/>
        </w:rPr>
        <w:t xml:space="preserve"> или жителей </w:t>
      </w:r>
      <w:r w:rsidRPr="0024341F">
        <w:rPr>
          <w:rFonts w:ascii="Times New Roman" w:eastAsia="Andale Sans UI" w:hAnsi="Times New Roman" w:cs="Times New Roman"/>
          <w:kern w:val="1"/>
          <w:sz w:val="28"/>
          <w:szCs w:val="28"/>
          <w:lang w:eastAsia="ar-SA"/>
        </w:rPr>
        <w:t>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за счет средств краевого бюджета - при проведении его по инициативе органов государственной власти Краснодарского края.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Результаты опроса подлежат обнародованию.</w:t>
      </w: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43. Публичные слушания, общественные обсуждения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Публичные слушания могут проводится на всей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для обсуждения с участием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проектов муниципальных правовых актов по вопросам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В публичных слушаниях имеют право участвовать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достигшие восемнадцатилетнего возраста.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 На публичные слушания должны выноситься: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проект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вносятся изменения в форме </w:t>
      </w:r>
      <w:r w:rsidRPr="0024341F">
        <w:rPr>
          <w:rFonts w:ascii="Times New Roman" w:eastAsia="Calibri" w:hAnsi="Times New Roman" w:cs="Times New Roman"/>
          <w:kern w:val="1"/>
          <w:sz w:val="28"/>
          <w:szCs w:val="28"/>
        </w:rPr>
        <w:lastRenderedPageBreak/>
        <w:t>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 проект местного бюджета и отчет о его исполнении;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вопросы о преобразовании муниципального образования.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Публичные слушания проводятся по инициативе: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Совета;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widowControl/>
        <w:tabs>
          <w:tab w:val="left" w:pos="-35"/>
        </w:tabs>
        <w:autoSpaceDE/>
        <w:autoSpaceDN/>
        <w:adjustRightInd/>
        <w:ind w:firstLine="851"/>
        <w:rPr>
          <w:rFonts w:ascii="Times New Roman" w:hAnsi="Times New Roman" w:cs="Times New Roman"/>
          <w:strike/>
          <w:kern w:val="1"/>
          <w:sz w:val="28"/>
          <w:szCs w:val="28"/>
          <w:lang w:eastAsia="ar-SA"/>
        </w:rPr>
      </w:pPr>
      <w:r w:rsidRPr="0024341F">
        <w:rPr>
          <w:rFonts w:ascii="Times New Roman" w:eastAsia="Andale Sans UI" w:hAnsi="Times New Roman" w:cs="Times New Roman"/>
          <w:kern w:val="1"/>
          <w:sz w:val="28"/>
          <w:szCs w:val="28"/>
          <w:lang w:eastAsia="ar-SA"/>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5. Публичные слушания, проводимые по инициативе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Совета, назначаются Советом, а публичные слушания, проводимые по инициативе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9. Результаты публичных слушаний, общественных обсуждений носят рекомендательный характер.</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44. Собрание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 Собрания граждан могут проводиться: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 для обсуждения вопросов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на части его территории по вопросу </w:t>
      </w:r>
      <w:r w:rsidRPr="0024341F">
        <w:rPr>
          <w:rFonts w:ascii="Times New Roman" w:eastAsia="Calibri" w:hAnsi="Times New Roman" w:cs="Times New Roman"/>
          <w:kern w:val="1"/>
          <w:sz w:val="28"/>
          <w:szCs w:val="28"/>
        </w:rPr>
        <w:lastRenderedPageBreak/>
        <w:t>выявления мнения граждан о поддержке инициативного проекта;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4) в целях осуществления территориального общественного самоуправления на части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widowControl/>
        <w:tabs>
          <w:tab w:val="left" w:pos="-1134"/>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Собрание граждан, проводимое по инициативе Совета или главы поселения, назначается соответственно Советом или главой поселения.</w:t>
      </w:r>
    </w:p>
    <w:p w:rsidR="0024341F" w:rsidRPr="0024341F" w:rsidRDefault="0024341F" w:rsidP="0024341F">
      <w:pPr>
        <w:widowControl/>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Собрание граждан, проводимое по инициативе населения, назначается Советом в порядке, установленном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Порядок назначения и проведения собрания граждан, а также полномочия собрания граждан определяются Федеральным законом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В собрании граждан, проводимом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4341F" w:rsidRPr="0024341F" w:rsidRDefault="0024341F" w:rsidP="0024341F">
      <w:pPr>
        <w:widowControl/>
        <w:tabs>
          <w:tab w:val="left" w:pos="-709"/>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4341F" w:rsidRPr="0024341F" w:rsidRDefault="0024341F" w:rsidP="0024341F">
      <w:pPr>
        <w:widowControl/>
        <w:tabs>
          <w:tab w:val="left" w:pos="-709"/>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4341F" w:rsidRPr="0024341F" w:rsidRDefault="0024341F" w:rsidP="0024341F">
      <w:pPr>
        <w:widowControl/>
        <w:tabs>
          <w:tab w:val="left" w:pos="993"/>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4341F" w:rsidRPr="0024341F" w:rsidRDefault="0024341F" w:rsidP="0024341F">
      <w:pPr>
        <w:widowControl/>
        <w:autoSpaceDE/>
        <w:autoSpaceDN/>
        <w:adjustRightInd/>
        <w:ind w:left="851" w:firstLine="0"/>
        <w:outlineLvl w:val="6"/>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7. Итоги собрания граждан подлежат официальному обнародованию.</w:t>
      </w:r>
    </w:p>
    <w:p w:rsidR="0024341F" w:rsidRPr="0024341F" w:rsidRDefault="0024341F" w:rsidP="0024341F">
      <w:pPr>
        <w:widowControl/>
        <w:autoSpaceDE/>
        <w:autoSpaceDN/>
        <w:adjustRightInd/>
        <w:ind w:left="851" w:firstLine="0"/>
        <w:outlineLvl w:val="6"/>
        <w:rPr>
          <w:rFonts w:ascii="Times New Roman" w:eastAsia="Andale Sans UI" w:hAnsi="Times New Roman" w:cs="Times New Roman"/>
          <w:bCs/>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45. Инициативные проекты</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В целях реализации мероприятий, имеющих приоритетное значение для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bCs/>
          <w:kern w:val="1"/>
          <w:sz w:val="28"/>
          <w:szCs w:val="28"/>
        </w:rPr>
        <w:t xml:space="preserve">или его части, по решению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Calibri" w:hAnsi="Times New Roman" w:cs="Times New Roman"/>
          <w:bCs/>
          <w:kern w:val="1"/>
          <w:sz w:val="28"/>
          <w:szCs w:val="28"/>
        </w:rPr>
        <w:t xml:space="preserve"> или иных вопросов, право </w:t>
      </w:r>
      <w:proofErr w:type="gramStart"/>
      <w:r w:rsidRPr="0024341F">
        <w:rPr>
          <w:rFonts w:ascii="Times New Roman" w:eastAsia="Calibri" w:hAnsi="Times New Roman" w:cs="Times New Roman"/>
          <w:bCs/>
          <w:kern w:val="1"/>
          <w:sz w:val="28"/>
          <w:szCs w:val="28"/>
        </w:rPr>
        <w:t>решения</w:t>
      </w:r>
      <w:proofErr w:type="gramEnd"/>
      <w:r w:rsidRPr="0024341F">
        <w:rPr>
          <w:rFonts w:ascii="Times New Roman" w:eastAsia="Calibri" w:hAnsi="Times New Roman" w:cs="Times New Roman"/>
          <w:bCs/>
          <w:kern w:val="1"/>
          <w:sz w:val="28"/>
          <w:szCs w:val="28"/>
        </w:rPr>
        <w:t xml:space="preserve"> </w:t>
      </w:r>
      <w:r w:rsidRPr="0024341F">
        <w:rPr>
          <w:rFonts w:ascii="Times New Roman" w:eastAsia="Calibri" w:hAnsi="Times New Roman" w:cs="Times New Roman"/>
          <w:bCs/>
          <w:kern w:val="1"/>
          <w:sz w:val="28"/>
          <w:szCs w:val="28"/>
        </w:rPr>
        <w:lastRenderedPageBreak/>
        <w:t xml:space="preserve">которых предоставлено органам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в администрацию может быть внесен инициативный проект. Порядок определения части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на которой могут реализовываться инициативные проекты, устанавливается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3. Инициативный проект должен содержать следующие сведения: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описание проблемы, решение которой имеет приоритетное значение для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части;</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2) обоснование предложений по решению указанной проблемы;</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3) описание ожидаемого результата (ожидаемых результатов) реализации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4) предварительный расчет необходимых расходов на реализацию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5) планируемые сроки реализации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8) указание на территорию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9) иные сведения, предусмотренные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в целях обсуждения инициативного проекта, определения его соответствия интересам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w:t>
      </w:r>
      <w:r w:rsidRPr="0024341F">
        <w:rPr>
          <w:rFonts w:ascii="Times New Roman" w:eastAsia="Calibri" w:hAnsi="Times New Roman" w:cs="Times New Roman"/>
          <w:bCs/>
          <w:kern w:val="1"/>
          <w:sz w:val="28"/>
          <w:szCs w:val="28"/>
        </w:rPr>
        <w:lastRenderedPageBreak/>
        <w:t>иных способов выявления мнения населения.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части.</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достигшие восемнадцатилетнего возраста. </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7. Администрация принимает решение об отказе в поддержке инициативного проекта в одном из следующих случаев:</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 несоблюдение установленного порядка внесения инициативного проекта и его рассмотрения;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3) невозможность реализации инициативного проекта ввиду отсутствия у органов местного самоуправления необходимых полномочий </w:t>
      </w:r>
      <w:r w:rsidRPr="0024341F">
        <w:rPr>
          <w:rFonts w:ascii="Times New Roman" w:eastAsia="Calibri" w:hAnsi="Times New Roman" w:cs="Times New Roman"/>
          <w:kern w:val="1"/>
          <w:sz w:val="28"/>
          <w:szCs w:val="28"/>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24341F">
        <w:rPr>
          <w:rFonts w:ascii="Times New Roman" w:eastAsia="Calibri" w:hAnsi="Times New Roman" w:cs="Times New Roman"/>
          <w:bCs/>
          <w:kern w:val="1"/>
          <w:sz w:val="28"/>
          <w:szCs w:val="28"/>
        </w:rPr>
        <w:t>;</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5) наличие возможности решения описанной в инициативном проекте </w:t>
      </w:r>
      <w:r w:rsidRPr="0024341F">
        <w:rPr>
          <w:rFonts w:ascii="Times New Roman" w:eastAsia="Calibri" w:hAnsi="Times New Roman" w:cs="Times New Roman"/>
          <w:bCs/>
          <w:kern w:val="1"/>
          <w:sz w:val="28"/>
          <w:szCs w:val="28"/>
        </w:rPr>
        <w:lastRenderedPageBreak/>
        <w:t>проблемы более эффективным способом;</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6) признание инициативного проекта не прошедшим конкурсный отбор.</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13. Инициаторы проекта, другие граждане, проживающие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bCs/>
          <w:kern w:val="1"/>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bCs/>
          <w:kern w:val="1"/>
          <w:sz w:val="28"/>
          <w:szCs w:val="28"/>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bCs/>
          <w:kern w:val="1"/>
          <w:sz w:val="28"/>
          <w:szCs w:val="28"/>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6"/>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46. Территориальное общественное самоуправление</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Под территориальным общественным самоуправлением понимается самоорганизация граждан по месту их жительства на части территории 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для самостоятельного и под свою ответственность осуществления собственных инициатив по вопросам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4341F" w:rsidRPr="0024341F" w:rsidRDefault="0024341F" w:rsidP="0024341F">
      <w:pPr>
        <w:tabs>
          <w:tab w:val="left" w:pos="142"/>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Arial Unicode MS" w:hAnsi="Times New Roman" w:cs="Times New Roman"/>
          <w:kern w:val="1"/>
          <w:sz w:val="28"/>
          <w:szCs w:val="28"/>
          <w:lang w:eastAsia="ar-SA"/>
        </w:rPr>
        <w:t xml:space="preserve">Порядок регистрации устава территориального общественного самоуправления определяется нормативным правовым актом Совета. </w:t>
      </w:r>
    </w:p>
    <w:p w:rsidR="0024341F" w:rsidRPr="0024341F" w:rsidRDefault="0024341F" w:rsidP="0024341F">
      <w:pPr>
        <w:tabs>
          <w:tab w:val="left" w:pos="142"/>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жителей соответствующей территории, достигших восемнадцатилетнего возраста.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9. К исключительным полномочиям собрания, конференции граждан, осуществляющих территориальное общественное самоуправление, относятся: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установление структуры органов территориального общественного </w:t>
      </w:r>
      <w:r w:rsidRPr="0024341F">
        <w:rPr>
          <w:rFonts w:ascii="Times New Roman" w:eastAsia="Arial Unicode MS" w:hAnsi="Times New Roman" w:cs="Times New Roman"/>
          <w:kern w:val="1"/>
          <w:sz w:val="28"/>
          <w:szCs w:val="28"/>
          <w:lang w:eastAsia="ar-SA"/>
        </w:rPr>
        <w:lastRenderedPageBreak/>
        <w:t>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принятие устава территориального общественного самоуправления, внесение в него изменений и дополнений;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избрание органов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определение основных направлений деятельности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утверждение сметы доходов и расходов территориального общественного самоуправления и отчета о ее исполнении;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рассмотрение и утверждение отчетов о деятельности органов территориального общественного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bCs/>
          <w:kern w:val="1"/>
          <w:sz w:val="28"/>
          <w:szCs w:val="28"/>
        </w:rPr>
        <w:t>7) обсуждение инициативного проекта и принятие решения по вопросу о его одобрении.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10. Органы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действуют в интересах населения, проживающего на соответствующей территории;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w:t>
      </w:r>
      <w:r w:rsidRPr="0024341F">
        <w:rPr>
          <w:rFonts w:ascii="Times New Roman" w:eastAsia="Calibri" w:hAnsi="Times New Roman" w:cs="Times New Roman"/>
          <w:kern w:val="1"/>
          <w:sz w:val="28"/>
          <w:szCs w:val="28"/>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12. В уставе территориального общественного самоуправления устанавливаются: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территория, на которой оно осуществляется;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цели, задачи, формы и основные направления деятельности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порядок принятия решений;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порядок приобретения имущества, а также порядок пользования и распоряжения указанным имуществом и финансовыми средствами;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порядок прекращения осуществления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13. Дополнительные требования к уставу территориального общественного самоуправления органами местного самоуправления 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Arial Unicode MS" w:hAnsi="Times New Roman" w:cs="Times New Roman"/>
          <w:kern w:val="1"/>
          <w:sz w:val="28"/>
          <w:szCs w:val="28"/>
          <w:lang w:eastAsia="ar-SA"/>
        </w:rPr>
        <w:t>устанавливаться не могут.</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Andale Sans UI" w:hAnsi="Times New Roman" w:cs="Times New Roman"/>
          <w:kern w:val="1"/>
          <w:sz w:val="28"/>
          <w:szCs w:val="28"/>
          <w:lang w:eastAsia="ar-SA"/>
        </w:rPr>
        <w:t xml:space="preserve">15. </w:t>
      </w:r>
      <w:r w:rsidRPr="0024341F">
        <w:rPr>
          <w:rFonts w:ascii="Times New Roman" w:eastAsia="Calibri" w:hAnsi="Times New Roman" w:cs="Times New Roman"/>
          <w:kern w:val="1"/>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24341F" w:rsidRPr="0024341F" w:rsidRDefault="0024341F" w:rsidP="0024341F">
      <w:pPr>
        <w:widowControl/>
        <w:suppressAutoHyphens/>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widowControl/>
        <w:autoSpaceDE/>
        <w:autoSpaceDN/>
        <w:adjustRightInd/>
        <w:ind w:firstLine="0"/>
        <w:jc w:val="center"/>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caps/>
          <w:kern w:val="1"/>
          <w:sz w:val="28"/>
          <w:szCs w:val="28"/>
          <w:lang w:eastAsia="ar-SA"/>
        </w:rPr>
        <w:t>ГЛАВА 6.</w:t>
      </w:r>
      <w:r w:rsidRPr="0024341F">
        <w:rPr>
          <w:rFonts w:ascii="Times New Roman" w:eastAsia="Andale Sans UI" w:hAnsi="Times New Roman" w:cs="Times New Roman"/>
          <w:bCs/>
          <w:caps/>
          <w:kern w:val="1"/>
          <w:sz w:val="28"/>
          <w:szCs w:val="28"/>
          <w:lang w:eastAsia="ar-SA"/>
        </w:rPr>
        <w:t xml:space="preserve"> </w:t>
      </w:r>
      <w:r w:rsidRPr="0024341F">
        <w:rPr>
          <w:rFonts w:ascii="Times New Roman" w:eastAsia="Andale Sans UI" w:hAnsi="Times New Roman" w:cs="Times New Roman"/>
          <w:b/>
          <w:bCs/>
          <w:kern w:val="1"/>
          <w:sz w:val="28"/>
          <w:szCs w:val="28"/>
          <w:lang w:eastAsia="ar-SA"/>
        </w:rPr>
        <w:t>МУНИЦИПАЛЬНЫЕ ПРАВОВЫЕ АКТЫ</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ar-SA"/>
        </w:rPr>
      </w:pPr>
    </w:p>
    <w:p w:rsidR="0024341F" w:rsidRPr="0024341F" w:rsidRDefault="0024341F" w:rsidP="0024341F">
      <w:pPr>
        <w:widowControl/>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kern w:val="1"/>
          <w:sz w:val="28"/>
          <w:szCs w:val="28"/>
          <w:lang w:eastAsia="ar-SA"/>
        </w:rPr>
        <w:t>Статья 47. Система муниципальных правовых актов</w:t>
      </w:r>
      <w:r w:rsidRPr="0024341F">
        <w:rPr>
          <w:rFonts w:ascii="Times New Roman" w:eastAsia="Andale Sans UI" w:hAnsi="Times New Roman" w:cs="Times New Roman"/>
          <w:b/>
          <w:bCs/>
          <w:kern w:val="1"/>
          <w:sz w:val="28"/>
          <w:szCs w:val="28"/>
          <w:lang w:eastAsia="ar-SA"/>
        </w:rPr>
        <w:t>, порядок их подготовки и вступления в силу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систему муниципальных правовых актов входят: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правовые акты, принятые на местном референдуме, сходе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правовые акты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bCs/>
          <w:kern w:val="1"/>
          <w:sz w:val="28"/>
          <w:szCs w:val="28"/>
          <w:lang w:eastAsia="ar-SA"/>
        </w:rPr>
        <w:t>3) правовые акты председателя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правовые акты главы муниципального образования;</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5) правовые акты руководителей органов администрации, обладающих 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w:t>
      </w:r>
      <w:hyperlink r:id="rId18" w:history="1">
        <w:r w:rsidRPr="0024341F">
          <w:rPr>
            <w:rFonts w:ascii="Times New Roman" w:eastAsia="Andale Sans UI" w:hAnsi="Times New Roman" w:cs="Times New Roman"/>
            <w:bCs/>
            <w:kern w:val="1"/>
            <w:sz w:val="28"/>
            <w:szCs w:val="28"/>
            <w:lang w:eastAsia="ar-SA"/>
          </w:rPr>
          <w:t>кодексом</w:t>
        </w:r>
      </w:hyperlink>
      <w:r w:rsidRPr="0024341F">
        <w:rPr>
          <w:rFonts w:ascii="Times New Roman" w:eastAsia="Andale Sans UI" w:hAnsi="Times New Roman" w:cs="Times New Roman"/>
          <w:bCs/>
          <w:kern w:val="1"/>
          <w:sz w:val="28"/>
          <w:szCs w:val="28"/>
          <w:lang w:eastAsia="ar-SA"/>
        </w:rPr>
        <w:t xml:space="preserve">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bCs/>
          <w:kern w:val="1"/>
          <w:sz w:val="28"/>
          <w:szCs w:val="28"/>
          <w:lang w:eastAsia="ar-SA"/>
        </w:rPr>
        <w:t xml:space="preserve">6. </w:t>
      </w:r>
      <w:r w:rsidRPr="0024341F">
        <w:rPr>
          <w:rFonts w:ascii="Times New Roman" w:eastAsia="Andale Sans UI" w:hAnsi="Times New Roman" w:cs="Times New Roman"/>
          <w:kern w:val="1"/>
          <w:sz w:val="28"/>
          <w:szCs w:val="28"/>
          <w:lang w:eastAsia="ar-SA"/>
        </w:rPr>
        <w:t>Муниципальные правовые акты вступают в силу со дня их подписания, если иное не установлено в муниципальном правовом акте.</w:t>
      </w:r>
    </w:p>
    <w:p w:rsidR="0024341F" w:rsidRPr="0024341F" w:rsidRDefault="0024341F" w:rsidP="0024341F">
      <w:pPr>
        <w:suppressAutoHyphens/>
        <w:ind w:firstLine="851"/>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Cs/>
          <w:kern w:val="1"/>
          <w:sz w:val="28"/>
          <w:szCs w:val="28"/>
          <w:lang w:eastAsia="ar-SA"/>
        </w:rPr>
        <w:t xml:space="preserve">Муниципальные нормативные правовые акты, затрагивающие права, свободы и обязанности человека и гражданина, муниципальные нормативные </w:t>
      </w:r>
      <w:r w:rsidRPr="0024341F">
        <w:rPr>
          <w:rFonts w:ascii="Times New Roman" w:eastAsia="Andale Sans UI" w:hAnsi="Times New Roman" w:cs="Times New Roman"/>
          <w:bCs/>
          <w:kern w:val="1"/>
          <w:sz w:val="28"/>
          <w:szCs w:val="28"/>
          <w:lang w:eastAsia="ar-SA"/>
        </w:rPr>
        <w:lastRenderedPageBreak/>
        <w:t xml:space="preserve">правовые акты, устанавливающие правовой статус организаций, учредителем которых выступает </w:t>
      </w:r>
      <w:r w:rsidRPr="0024341F">
        <w:rPr>
          <w:rFonts w:ascii="Times New Roman" w:eastAsia="Andale Sans UI" w:hAnsi="Times New Roman" w:cs="Times New Roman"/>
          <w:kern w:val="1"/>
          <w:sz w:val="28"/>
          <w:szCs w:val="28"/>
          <w:lang w:eastAsia="ar-SA"/>
        </w:rPr>
        <w:t>поселение</w:t>
      </w:r>
      <w:r w:rsidRPr="0024341F">
        <w:rPr>
          <w:rFonts w:ascii="Times New Roman" w:eastAsia="Andale Sans UI" w:hAnsi="Times New Roman" w:cs="Times New Roman"/>
          <w:bCs/>
          <w:kern w:val="1"/>
          <w:sz w:val="28"/>
          <w:szCs w:val="28"/>
          <w:lang w:eastAsia="ar-SA"/>
        </w:rPr>
        <w:t>, а также соглашения, заключаемые между органами местного самоуправления, вступают в силу после их официального опубликования.</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48. Обнародование муниципальных правовых актов</w:t>
      </w:r>
    </w:p>
    <w:p w:rsidR="0024341F" w:rsidRPr="0024341F" w:rsidRDefault="0024341F" w:rsidP="0024341F">
      <w:pPr>
        <w:suppressAutoHyphens/>
        <w:autoSpaceDE/>
        <w:autoSpaceDN/>
        <w:adjustRightInd/>
        <w:ind w:firstLine="851"/>
        <w:rPr>
          <w:rFonts w:ascii="Times New Roman" w:eastAsia="Andale Sans UI" w:hAnsi="Times New Roman" w:cs="Times New Roman"/>
          <w:kern w:val="2"/>
          <w:sz w:val="28"/>
          <w:szCs w:val="28"/>
          <w:lang w:eastAsia="ar-SA"/>
        </w:rPr>
      </w:pPr>
      <w:r w:rsidRPr="0024341F">
        <w:rPr>
          <w:rFonts w:ascii="Times New Roman" w:eastAsia="Andale Sans UI" w:hAnsi="Times New Roman" w:cs="Times New Roman"/>
          <w:kern w:val="1"/>
          <w:sz w:val="28"/>
          <w:szCs w:val="28"/>
          <w:lang w:eastAsia="ar-SA"/>
        </w:rPr>
        <w:t xml:space="preserve">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w:t>
      </w:r>
      <w:r w:rsidRPr="0024341F">
        <w:rPr>
          <w:rFonts w:ascii="Times New Roman" w:eastAsia="Calibri" w:hAnsi="Times New Roman" w:cs="Times New Roman"/>
          <w:kern w:val="1"/>
          <w:sz w:val="28"/>
          <w:szCs w:val="28"/>
        </w:rPr>
        <w:t>соглашениями, заключенными между органами местного самоуправления,</w:t>
      </w:r>
      <w:r w:rsidRPr="0024341F">
        <w:rPr>
          <w:rFonts w:ascii="Times New Roman" w:eastAsia="Andale Sans UI" w:hAnsi="Times New Roman" w:cs="Times New Roman"/>
          <w:kern w:val="1"/>
          <w:sz w:val="28"/>
          <w:szCs w:val="28"/>
          <w:lang w:eastAsia="ar-SA"/>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Официальным опубликованием </w:t>
      </w:r>
      <w:r w:rsidRPr="0024341F">
        <w:rPr>
          <w:rFonts w:ascii="Times New Roman" w:eastAsia="Calibri" w:hAnsi="Times New Roman" w:cs="Times New Roman"/>
          <w:kern w:val="1"/>
          <w:sz w:val="28"/>
          <w:szCs w:val="28"/>
          <w:lang w:eastAsia="ar-SA"/>
        </w:rPr>
        <w:t xml:space="preserve">муниципального правового акта, в том числе соглашения, заключенного между органами местного самоуправления, </w:t>
      </w:r>
      <w:r w:rsidRPr="0024341F">
        <w:rPr>
          <w:rFonts w:ascii="Times New Roman" w:eastAsia="Calibri" w:hAnsi="Times New Roman" w:cs="Times New Roman"/>
          <w:kern w:val="1"/>
          <w:sz w:val="28"/>
          <w:szCs w:val="28"/>
        </w:rPr>
        <w:t xml:space="preserve">считается первая публикация его полного текста в периодическом печатном издании, распространяемом в </w:t>
      </w:r>
      <w:r w:rsidRPr="0024341F">
        <w:rPr>
          <w:rFonts w:ascii="Times New Roman" w:eastAsia="Andale Sans UI" w:hAnsi="Times New Roman" w:cs="Times New Roman"/>
          <w:kern w:val="1"/>
          <w:sz w:val="28"/>
          <w:szCs w:val="28"/>
          <w:lang w:eastAsia="ar-SA"/>
        </w:rPr>
        <w:t>поселении</w:t>
      </w:r>
      <w:r w:rsidRPr="0024341F">
        <w:rPr>
          <w:rFonts w:ascii="Times New Roman" w:eastAsia="Calibri" w:hAnsi="Times New Roman" w:cs="Times New Roman"/>
          <w:kern w:val="1"/>
          <w:sz w:val="28"/>
          <w:szCs w:val="28"/>
        </w:rPr>
        <w:t>, или первое размещение его полного текста в сетевом издании.</w:t>
      </w:r>
    </w:p>
    <w:p w:rsidR="0024341F" w:rsidRPr="0024341F" w:rsidRDefault="0024341F" w:rsidP="0024341F">
      <w:pPr>
        <w:widowControl/>
        <w:suppressAutoHyphens/>
        <w:spacing w:line="100" w:lineRule="atLeast"/>
        <w:ind w:firstLine="709"/>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Периодическим печатным изданием, </w:t>
      </w:r>
      <w:r w:rsidRPr="0024341F">
        <w:rPr>
          <w:rFonts w:ascii="Times New Roman" w:eastAsia="Andale Sans UI" w:hAnsi="Times New Roman" w:cs="Times New Roman"/>
          <w:kern w:val="1"/>
          <w:sz w:val="28"/>
          <w:szCs w:val="28"/>
          <w:lang w:eastAsia="ar-SA"/>
        </w:rPr>
        <w:t xml:space="preserve">используемым для официального </w:t>
      </w:r>
      <w:r w:rsidRPr="0024341F">
        <w:rPr>
          <w:rFonts w:ascii="Times New Roman" w:eastAsia="Calibri" w:hAnsi="Times New Roman" w:cs="Times New Roman"/>
          <w:kern w:val="1"/>
          <w:sz w:val="28"/>
          <w:szCs w:val="28"/>
          <w:lang w:eastAsia="ar-SA"/>
        </w:rPr>
        <w:t xml:space="preserve">опубликования и распространяемым в </w:t>
      </w:r>
      <w:r w:rsidRPr="0024341F">
        <w:rPr>
          <w:rFonts w:ascii="Times New Roman" w:eastAsia="Andale Sans UI" w:hAnsi="Times New Roman" w:cs="Times New Roman"/>
          <w:kern w:val="1"/>
          <w:sz w:val="28"/>
          <w:szCs w:val="28"/>
          <w:lang w:eastAsia="ar-SA"/>
        </w:rPr>
        <w:t>поселении, является газета «</w:t>
      </w:r>
      <w:proofErr w:type="spellStart"/>
      <w:r w:rsidRPr="0024341F">
        <w:rPr>
          <w:rFonts w:ascii="Times New Roman" w:eastAsia="Andale Sans UI" w:hAnsi="Times New Roman" w:cs="Times New Roman"/>
          <w:kern w:val="1"/>
          <w:sz w:val="28"/>
          <w:szCs w:val="28"/>
          <w:lang w:eastAsia="ar-SA"/>
        </w:rPr>
        <w:t>Калининец</w:t>
      </w:r>
      <w:proofErr w:type="spellEnd"/>
      <w:r w:rsidRPr="0024341F">
        <w:rPr>
          <w:rFonts w:ascii="Times New Roman" w:eastAsia="Andale Sans UI" w:hAnsi="Times New Roman" w:cs="Times New Roman"/>
          <w:kern w:val="1"/>
          <w:sz w:val="28"/>
          <w:szCs w:val="28"/>
          <w:lang w:eastAsia="ar-SA"/>
        </w:rPr>
        <w:t xml:space="preserve">». </w:t>
      </w:r>
    </w:p>
    <w:p w:rsidR="0024341F" w:rsidRPr="0024341F" w:rsidRDefault="0024341F" w:rsidP="0024341F">
      <w:pPr>
        <w:widowControl/>
        <w:suppressAutoHyphens/>
        <w:spacing w:line="100" w:lineRule="atLeast"/>
        <w:ind w:firstLine="709"/>
        <w:rPr>
          <w:rFonts w:ascii="Times New Roman" w:eastAsia="Calibr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Сетевым изданием, используемым для официального </w:t>
      </w:r>
      <w:r w:rsidRPr="0024341F">
        <w:rPr>
          <w:rFonts w:ascii="Times New Roman" w:eastAsia="Calibri" w:hAnsi="Times New Roman" w:cs="Times New Roman"/>
          <w:kern w:val="1"/>
          <w:sz w:val="28"/>
          <w:szCs w:val="28"/>
        </w:rPr>
        <w:t xml:space="preserve">опубликования, является </w:t>
      </w:r>
      <w:r w:rsidRPr="0024341F">
        <w:rPr>
          <w:rFonts w:ascii="Times New Roman" w:eastAsia="Andale Sans UI" w:hAnsi="Times New Roman" w:cs="Times New Roman"/>
          <w:kern w:val="1"/>
          <w:sz w:val="28"/>
          <w:szCs w:val="28"/>
          <w:lang w:eastAsia="ar-SA"/>
        </w:rPr>
        <w:t>сайт общественно-политической газеты «</w:t>
      </w:r>
      <w:proofErr w:type="spellStart"/>
      <w:r w:rsidRPr="0024341F">
        <w:rPr>
          <w:rFonts w:ascii="Times New Roman" w:eastAsia="Andale Sans UI" w:hAnsi="Times New Roman" w:cs="Times New Roman"/>
          <w:kern w:val="1"/>
          <w:sz w:val="28"/>
          <w:szCs w:val="28"/>
          <w:lang w:eastAsia="ar-SA"/>
        </w:rPr>
        <w:t>Калининец</w:t>
      </w:r>
      <w:proofErr w:type="spellEnd"/>
      <w:r w:rsidRPr="0024341F">
        <w:rPr>
          <w:rFonts w:ascii="Times New Roman" w:eastAsia="Andale Sans UI" w:hAnsi="Times New Roman" w:cs="Times New Roman"/>
          <w:kern w:val="1"/>
          <w:sz w:val="28"/>
          <w:szCs w:val="28"/>
          <w:lang w:eastAsia="ar-SA"/>
        </w:rPr>
        <w:t>» Калининского района Краснодарского края,</w:t>
      </w:r>
      <w:r w:rsidRPr="0024341F">
        <w:rPr>
          <w:rFonts w:ascii="Times New Roman" w:eastAsia="Andale Sans UI" w:hAnsi="Times New Roman" w:cs="Times New Roman"/>
          <w:b/>
          <w:i/>
          <w:kern w:val="1"/>
          <w:sz w:val="28"/>
          <w:szCs w:val="28"/>
          <w:lang w:eastAsia="ar-SA"/>
        </w:rPr>
        <w:t xml:space="preserve"> </w:t>
      </w:r>
      <w:proofErr w:type="spellStart"/>
      <w:r w:rsidRPr="0024341F">
        <w:rPr>
          <w:rFonts w:ascii="Times New Roman" w:eastAsia="Andale Sans UI" w:hAnsi="Times New Roman" w:cs="Times New Roman"/>
          <w:kern w:val="1"/>
          <w:sz w:val="28"/>
          <w:szCs w:val="28"/>
          <w:lang w:val="en-US" w:eastAsia="ar-SA"/>
        </w:rPr>
        <w:t>kalinagazeta</w:t>
      </w:r>
      <w:proofErr w:type="spellEnd"/>
      <w:r w:rsidRPr="0024341F">
        <w:rPr>
          <w:rFonts w:ascii="Times New Roman" w:eastAsia="Andale Sans UI" w:hAnsi="Times New Roman" w:cs="Times New Roman"/>
          <w:kern w:val="1"/>
          <w:sz w:val="28"/>
          <w:szCs w:val="28"/>
          <w:lang w:eastAsia="ar-SA"/>
        </w:rPr>
        <w:t>.</w:t>
      </w:r>
      <w:proofErr w:type="spellStart"/>
      <w:r w:rsidRPr="0024341F">
        <w:rPr>
          <w:rFonts w:ascii="Times New Roman" w:eastAsia="Andale Sans UI" w:hAnsi="Times New Roman" w:cs="Times New Roman"/>
          <w:kern w:val="1"/>
          <w:sz w:val="28"/>
          <w:szCs w:val="28"/>
          <w:lang w:val="en-US" w:eastAsia="ar-SA"/>
        </w:rPr>
        <w:t>ru</w:t>
      </w:r>
      <w:proofErr w:type="spellEnd"/>
      <w:r w:rsidRPr="0024341F">
        <w:rPr>
          <w:rFonts w:ascii="Times New Roman" w:eastAsia="Andale Sans UI" w:hAnsi="Times New Roman" w:cs="Times New Roman"/>
          <w:kern w:val="1"/>
          <w:sz w:val="28"/>
          <w:szCs w:val="28"/>
          <w:lang w:eastAsia="ar-SA"/>
        </w:rPr>
        <w:t>, свидетельство ЭЛ №ФС 77-67811 от 28.11.2016.</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24341F">
        <w:rPr>
          <w:rFonts w:ascii="Times New Roman" w:eastAsia="Andale Sans UI" w:hAnsi="Times New Roman" w:cs="Times New Roman"/>
          <w:kern w:val="1"/>
          <w:sz w:val="28"/>
          <w:szCs w:val="28"/>
          <w:lang w:eastAsia="ar-SA"/>
        </w:rPr>
        <w:t xml:space="preserve"> производится за счет средств местного бюджета.</w:t>
      </w:r>
    </w:p>
    <w:p w:rsidR="0024341F" w:rsidRPr="0024341F" w:rsidRDefault="0024341F" w:rsidP="0024341F">
      <w:pPr>
        <w:suppressAutoHyphens/>
        <w:ind w:firstLine="851"/>
        <w:rPr>
          <w:rFonts w:ascii="Times New Roman" w:eastAsia="Calibri" w:hAnsi="Times New Roman" w:cs="Times New Roman"/>
          <w:strike/>
          <w:kern w:val="1"/>
          <w:sz w:val="28"/>
          <w:szCs w:val="28"/>
          <w:lang w:eastAsia="ar-SA"/>
        </w:rPr>
      </w:pPr>
      <w:r w:rsidRPr="0024341F">
        <w:rPr>
          <w:rFonts w:ascii="Times New Roman" w:eastAsia="Calibri" w:hAnsi="Times New Roman" w:cs="Times New Roman"/>
          <w:kern w:val="1"/>
          <w:sz w:val="28"/>
          <w:szCs w:val="28"/>
          <w:lang w:eastAsia="ar-SA"/>
        </w:rPr>
        <w:t xml:space="preserve">Копии муниципальных правовых актов, </w:t>
      </w:r>
      <w:r w:rsidRPr="0024341F">
        <w:rPr>
          <w:rFonts w:ascii="Times New Roman" w:eastAsia="Calibri" w:hAnsi="Times New Roman" w:cs="Times New Roman"/>
          <w:kern w:val="1"/>
          <w:sz w:val="28"/>
          <w:szCs w:val="28"/>
        </w:rPr>
        <w:t xml:space="preserve">соглашений, заключенных между органами местного самоуправления, </w:t>
      </w:r>
      <w:r w:rsidRPr="0024341F">
        <w:rPr>
          <w:rFonts w:ascii="Times New Roman" w:eastAsia="Calibri" w:hAnsi="Times New Roman" w:cs="Times New Roman"/>
          <w:kern w:val="1"/>
          <w:sz w:val="28"/>
          <w:szCs w:val="28"/>
          <w:lang w:eastAsia="ar-SA"/>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Направление на официальное опубликование решений Совета, постановлений и распоряжений главы и администрации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соглашений, заключенных между органами местного самоуправления,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lang w:eastAsia="ar-SA"/>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Официальное опубликование муниципальных правовых актов органов местного самоуправления поселения,</w:t>
      </w:r>
      <w:r w:rsidRPr="0024341F">
        <w:rPr>
          <w:rFonts w:ascii="Times New Roman" w:eastAsia="Calibri" w:hAnsi="Times New Roman" w:cs="Times New Roman"/>
          <w:kern w:val="1"/>
          <w:sz w:val="28"/>
          <w:szCs w:val="28"/>
        </w:rPr>
        <w:t xml:space="preserve"> соглашений, заключенных между органами местного самоуправления,</w:t>
      </w:r>
      <w:r w:rsidRPr="0024341F">
        <w:rPr>
          <w:rFonts w:ascii="Times New Roman" w:eastAsia="Andale Sans UI" w:hAnsi="Times New Roman" w:cs="Times New Roman"/>
          <w:kern w:val="1"/>
          <w:sz w:val="28"/>
          <w:szCs w:val="28"/>
          <w:lang w:eastAsia="ar-SA"/>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24341F" w:rsidRPr="0024341F" w:rsidRDefault="0024341F" w:rsidP="0024341F">
      <w:pPr>
        <w:suppressAutoHyphens/>
        <w:ind w:firstLine="851"/>
        <w:rPr>
          <w:rFonts w:ascii="Times New Roman" w:eastAsia="Andale Sans UI" w:hAnsi="Times New Roman" w:cs="Times New Roman"/>
          <w:strike/>
          <w:kern w:val="2"/>
          <w:sz w:val="28"/>
          <w:szCs w:val="28"/>
          <w:lang w:eastAsia="ar-SA"/>
        </w:rPr>
      </w:pPr>
      <w:r w:rsidRPr="0024341F">
        <w:rPr>
          <w:rFonts w:ascii="Times New Roman" w:eastAsia="Calibri" w:hAnsi="Times New Roman" w:cs="Times New Roman"/>
          <w:kern w:val="1"/>
          <w:sz w:val="28"/>
          <w:szCs w:val="28"/>
          <w:lang w:eastAsia="ar-SA"/>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Оригинал муниципального правового акта,</w:t>
      </w:r>
      <w:r w:rsidRPr="0024341F">
        <w:rPr>
          <w:rFonts w:ascii="Times New Roman" w:eastAsia="Calibri" w:hAnsi="Times New Roman" w:cs="Times New Roman"/>
          <w:kern w:val="1"/>
          <w:sz w:val="28"/>
          <w:szCs w:val="28"/>
        </w:rPr>
        <w:t xml:space="preserve"> соглашения, заключенного между органами местного самоуправления,</w:t>
      </w:r>
      <w:r w:rsidRPr="0024341F">
        <w:rPr>
          <w:rFonts w:ascii="Times New Roman" w:eastAsia="Arial Unicode MS" w:hAnsi="Times New Roman" w:cs="Times New Roman"/>
          <w:kern w:val="1"/>
          <w:sz w:val="28"/>
          <w:szCs w:val="28"/>
          <w:lang w:eastAsia="ar-SA"/>
        </w:rPr>
        <w:t xml:space="preserve">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w:t>
      </w:r>
      <w:r w:rsidRPr="0024341F">
        <w:rPr>
          <w:rFonts w:ascii="Times New Roman" w:eastAsia="Calibri" w:hAnsi="Times New Roman" w:cs="Times New Roman"/>
          <w:kern w:val="1"/>
          <w:sz w:val="28"/>
          <w:szCs w:val="28"/>
        </w:rPr>
        <w:t xml:space="preserve"> соглашением, заключенным между органами местного самоуправления,</w:t>
      </w:r>
      <w:r w:rsidRPr="0024341F">
        <w:rPr>
          <w:rFonts w:ascii="Times New Roman" w:eastAsia="Arial Unicode MS" w:hAnsi="Times New Roman" w:cs="Times New Roman"/>
          <w:kern w:val="1"/>
          <w:sz w:val="28"/>
          <w:szCs w:val="28"/>
          <w:lang w:eastAsia="ar-SA"/>
        </w:rPr>
        <w:t xml:space="preserve"> без взимания платы.</w:t>
      </w: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p>
    <w:p w:rsidR="0024341F" w:rsidRPr="0024341F" w:rsidRDefault="0024341F" w:rsidP="0024341F">
      <w:pPr>
        <w:widowControl/>
        <w:autoSpaceDE/>
        <w:autoSpaceDN/>
        <w:adjustRightInd/>
        <w:ind w:firstLine="851"/>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49. Отмена муниципальных правовых актов и приостановление их действия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24341F">
        <w:rPr>
          <w:rFonts w:ascii="Times New Roman" w:eastAsia="Andale Sans UI" w:hAnsi="Times New Roman" w:cs="Times New Roman"/>
          <w:i/>
          <w:kern w:val="1"/>
          <w:sz w:val="28"/>
          <w:szCs w:val="28"/>
          <w:lang w:eastAsia="ar-SA"/>
        </w:rPr>
        <w:t xml:space="preserve"> </w:t>
      </w:r>
      <w:r w:rsidRPr="0024341F">
        <w:rPr>
          <w:rFonts w:ascii="Times New Roman" w:eastAsia="Andale Sans UI" w:hAnsi="Times New Roman" w:cs="Times New Roman"/>
          <w:kern w:val="1"/>
          <w:sz w:val="28"/>
          <w:szCs w:val="28"/>
          <w:lang w:eastAsia="ar-SA"/>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Признание по решению суда закона Краснодарского края об </w:t>
      </w:r>
      <w:r w:rsidRPr="0024341F">
        <w:rPr>
          <w:rFonts w:ascii="Times New Roman" w:eastAsia="Andale Sans UI" w:hAnsi="Times New Roman" w:cs="Times New Roman"/>
          <w:kern w:val="1"/>
          <w:sz w:val="28"/>
          <w:szCs w:val="28"/>
          <w:lang w:eastAsia="ar-SA"/>
        </w:rPr>
        <w:lastRenderedPageBreak/>
        <w:t>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24341F" w:rsidRPr="0024341F" w:rsidRDefault="0024341F" w:rsidP="0024341F">
      <w:pPr>
        <w:widowControl/>
        <w:overflowPunct w:val="0"/>
        <w:autoSpaceDE/>
        <w:autoSpaceDN/>
        <w:adjustRightInd/>
        <w:ind w:left="283" w:firstLine="851"/>
        <w:rPr>
          <w:rFonts w:ascii="Times New Roman" w:eastAsia="Andale Sans UI" w:hAnsi="Times New Roman" w:cs="Times New Roman"/>
          <w:b/>
          <w:bCs/>
          <w:kern w:val="1"/>
          <w:sz w:val="28"/>
          <w:szCs w:val="28"/>
          <w:lang w:eastAsia="ar-SA"/>
        </w:rPr>
      </w:pPr>
    </w:p>
    <w:p w:rsidR="0024341F" w:rsidRPr="0024341F" w:rsidRDefault="0024341F" w:rsidP="0024341F">
      <w:pPr>
        <w:widowControl/>
        <w:overflowPunct w:val="0"/>
        <w:autoSpaceDE/>
        <w:autoSpaceDN/>
        <w:adjustRightInd/>
        <w:ind w:left="283" w:firstLine="851"/>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 xml:space="preserve">Статья 50. Устав поселения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24341F">
        <w:rPr>
          <w:rFonts w:ascii="Times New Roman" w:hAnsi="Times New Roman" w:cs="Times New Roman"/>
          <w:kern w:val="1"/>
          <w:sz w:val="28"/>
          <w:szCs w:val="28"/>
        </w:rPr>
        <w:t>Федеральным законом от 21.07.2005 № 97-ФЗ "О государственной регистрации уставов муниципальных образований"</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w:t>
      </w:r>
      <w:r w:rsidRPr="0024341F">
        <w:rPr>
          <w:rFonts w:ascii="Times New Roman" w:eastAsia="Andale Sans UI" w:hAnsi="Times New Roman" w:cs="Times New Roman"/>
          <w:kern w:val="1"/>
          <w:sz w:val="28"/>
          <w:szCs w:val="28"/>
          <w:lang w:eastAsia="ar-SA"/>
        </w:rPr>
        <w:lastRenderedPageBreak/>
        <w:t>изменений и дополнений в Устав поселения в государственный реестр уставов муниципальных образований субъекта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Изменения и дополнения в Устав поселения вносятся муниципальным правовым актом, который может оформляться: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решением Совета, подписанным его председателем и главой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51. Решения, </w:t>
      </w:r>
      <w:r w:rsidRPr="0024341F">
        <w:rPr>
          <w:rFonts w:ascii="Times New Roman" w:eastAsia="Andale Sans UI" w:hAnsi="Times New Roman" w:cs="Times New Roman"/>
          <w:b/>
          <w:bCs/>
          <w:kern w:val="1"/>
          <w:sz w:val="28"/>
          <w:szCs w:val="28"/>
          <w:lang w:eastAsia="ar-SA"/>
        </w:rPr>
        <w:t>принятые путем прямого волеизъявления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Решение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w:t>
      </w:r>
      <w:r w:rsidRPr="0024341F">
        <w:rPr>
          <w:rFonts w:ascii="Times New Roman" w:eastAsia="Andale Sans UI" w:hAnsi="Times New Roman" w:cs="Times New Roman"/>
          <w:kern w:val="1"/>
          <w:sz w:val="28"/>
          <w:szCs w:val="28"/>
          <w:lang w:eastAsia="ar-SA"/>
        </w:rPr>
        <w:lastRenderedPageBreak/>
        <w:t>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52. Нормативные и иные правовые акты Совета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К нормативным правовым актам Совета относятся: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нормативный правовой акт об утверждении Устава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нормативный правовой акт об утверждении местного бюджета;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правила благоустройства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нормативные правовые акты об утверждении соглашений, заключаемых между органами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Совет по вопросам, отнесенным к его компетенции федеральными законами, законами Краснодарского края, настоящим Уставом, принимает: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решения, устанавливающие правила, обязательные для исполнения на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решение об удалении главы поселения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решения по вопросам организации деятельности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решения по иным вопросам, отнесенным к его компетенции федеральными законами, законами Краснодарского края, настоящим Уставом.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Указанное заключение представляется в Совет в 20-дневный срок.</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w:t>
      </w:r>
    </w:p>
    <w:p w:rsidR="0024341F" w:rsidRPr="0024341F" w:rsidRDefault="0024341F" w:rsidP="0024341F">
      <w:pPr>
        <w:tabs>
          <w:tab w:val="left" w:pos="-216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5. Правовые акты Совета принимаются на его заседаниях в соответствии </w:t>
      </w:r>
      <w:r w:rsidRPr="0024341F">
        <w:rPr>
          <w:rFonts w:ascii="Times New Roman" w:eastAsia="Arial Unicode MS" w:hAnsi="Times New Roman" w:cs="Times New Roman"/>
          <w:kern w:val="1"/>
          <w:sz w:val="28"/>
          <w:szCs w:val="28"/>
          <w:lang w:eastAsia="ar-SA"/>
        </w:rPr>
        <w:lastRenderedPageBreak/>
        <w:t>с Регламентом работы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Глава поселения подписывает и обнародует нормативный правовой акт, принятый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Нормативный правовой акт, принятый Советом, направляется главе поселения для подписания и обнародования в течение 10 дней.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Отклоненный главой муниципального образования нормативный правовой акт повторно рассматривается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 xml:space="preserve">Статья 53. Правовые акты председателя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Председатель Совета издает постановления и распоряжения по вопросам организации деятельности Совета, подписывает решения Совета.</w:t>
      </w: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54. Правовые акты главы поселения</w:t>
      </w:r>
    </w:p>
    <w:p w:rsidR="0024341F" w:rsidRPr="0024341F" w:rsidRDefault="0024341F" w:rsidP="0024341F">
      <w:pPr>
        <w:suppressAutoHyphens/>
        <w:autoSpaceDN/>
        <w:adjustRightInd/>
        <w:ind w:firstLine="851"/>
        <w:rPr>
          <w:rFonts w:ascii="Times New Roman" w:eastAsia="Andale Sans UI" w:hAnsi="Times New Roman" w:cs="Times New Roman"/>
          <w:kern w:val="1"/>
          <w:sz w:val="28"/>
          <w:szCs w:val="28"/>
          <w:shd w:val="clear" w:color="auto" w:fill="FFFFFF"/>
          <w:lang w:eastAsia="ar-SA"/>
        </w:rPr>
      </w:pPr>
      <w:r w:rsidRPr="0024341F">
        <w:rPr>
          <w:rFonts w:ascii="Times New Roman" w:eastAsia="Andale Sans UI" w:hAnsi="Times New Roman" w:cs="Times New Roman"/>
          <w:kern w:val="1"/>
          <w:sz w:val="28"/>
          <w:szCs w:val="28"/>
          <w:lang w:eastAsia="ar-SA"/>
        </w:rPr>
        <w:t xml:space="preserve">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w:t>
      </w:r>
      <w:r w:rsidRPr="0024341F">
        <w:rPr>
          <w:rFonts w:ascii="Times New Roman" w:eastAsia="Andale Sans UI" w:hAnsi="Times New Roman" w:cs="Times New Roman"/>
          <w:kern w:val="1"/>
          <w:sz w:val="28"/>
          <w:szCs w:val="28"/>
          <w:shd w:val="clear" w:color="auto" w:fill="FFFFFF"/>
          <w:lang w:eastAsia="ar-SA"/>
        </w:rPr>
        <w:t>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Глава поселения</w:t>
      </w:r>
      <w:r w:rsidRPr="0024341F">
        <w:rPr>
          <w:rFonts w:ascii="Times New Roman" w:eastAsia="Andale Sans UI" w:hAnsi="Times New Roman" w:cs="Times New Roman"/>
          <w:bCs/>
          <w:kern w:val="1"/>
          <w:sz w:val="28"/>
          <w:szCs w:val="28"/>
          <w:lang w:eastAsia="ar-SA"/>
        </w:rPr>
        <w:t xml:space="preserve"> в пределах своих полномочий, установленных федеральными законами, законами Краснодарского края, </w:t>
      </w:r>
      <w:r w:rsidRPr="0024341F">
        <w:rPr>
          <w:rFonts w:ascii="Times New Roman" w:eastAsia="Andale Sans UI" w:hAnsi="Times New Roman" w:cs="Times New Roman"/>
          <w:kern w:val="1"/>
          <w:sz w:val="28"/>
          <w:szCs w:val="28"/>
          <w:lang w:eastAsia="ar-SA"/>
        </w:rPr>
        <w:t>Уставом поселения</w:t>
      </w:r>
      <w:r w:rsidRPr="0024341F">
        <w:rPr>
          <w:rFonts w:ascii="Times New Roman" w:eastAsia="Andale Sans UI" w:hAnsi="Times New Roman" w:cs="Times New Roman"/>
          <w:bCs/>
          <w:kern w:val="1"/>
          <w:sz w:val="28"/>
          <w:szCs w:val="28"/>
          <w:lang w:eastAsia="ar-SA"/>
        </w:rPr>
        <w:t xml:space="preserve">, нормативными правовыми актами Совета, </w:t>
      </w:r>
      <w:r w:rsidRPr="0024341F">
        <w:rPr>
          <w:rFonts w:ascii="Times New Roman" w:eastAsia="Andale Sans UI" w:hAnsi="Times New Roman" w:cs="Times New Roman"/>
          <w:kern w:val="1"/>
          <w:sz w:val="28"/>
          <w:szCs w:val="28"/>
          <w:lang w:eastAsia="ar-SA"/>
        </w:rPr>
        <w:t xml:space="preserve">издает постановления и распоряжения администрации по вопросам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55. Правовые акты руководителей органов администрации, обладающих правами юридического лица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Руководители отраслевых, функциональных органов администрации, </w:t>
      </w:r>
      <w:r w:rsidRPr="0024341F">
        <w:rPr>
          <w:rFonts w:ascii="Times New Roman" w:eastAsia="Arial Unicode MS" w:hAnsi="Times New Roman" w:cs="Times New Roman"/>
          <w:kern w:val="1"/>
          <w:sz w:val="28"/>
          <w:szCs w:val="28"/>
          <w:lang w:eastAsia="ar-SA"/>
        </w:rPr>
        <w:lastRenderedPageBreak/>
        <w:t>обладающих правами юридического лица, издают распоряжения и приказы по вопросам организации деятельности соответствующих органов.</w:t>
      </w:r>
    </w:p>
    <w:p w:rsidR="0024341F" w:rsidRPr="0024341F" w:rsidRDefault="0024341F" w:rsidP="0024341F">
      <w:pPr>
        <w:widowControl/>
        <w:suppressAutoHyphens/>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autoSpaceDE/>
        <w:autoSpaceDN/>
        <w:adjustRightInd/>
        <w:ind w:firstLine="0"/>
        <w:jc w:val="center"/>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caps/>
          <w:kern w:val="1"/>
          <w:sz w:val="28"/>
          <w:szCs w:val="28"/>
          <w:lang w:eastAsia="ar-SA"/>
        </w:rPr>
        <w:t xml:space="preserve">ГЛАВА 7. </w:t>
      </w:r>
      <w:r w:rsidRPr="0024341F">
        <w:rPr>
          <w:rFonts w:ascii="Times New Roman" w:eastAsia="Andale Sans UI" w:hAnsi="Times New Roman" w:cs="Times New Roman"/>
          <w:b/>
          <w:kern w:val="1"/>
          <w:sz w:val="28"/>
          <w:szCs w:val="28"/>
          <w:lang w:eastAsia="ar-SA"/>
        </w:rPr>
        <w:t>ЭКОНОМИЧЕСКАЯ ОСНОВА МЕСТНОГО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bookmarkStart w:id="17" w:name="sub_510403"/>
      <w:bookmarkEnd w:id="17"/>
      <w:r w:rsidRPr="0024341F">
        <w:rPr>
          <w:rFonts w:ascii="Times New Roman" w:eastAsia="Andale Sans UI" w:hAnsi="Times New Roman" w:cs="Times New Roman"/>
          <w:b/>
          <w:bCs/>
          <w:kern w:val="1"/>
          <w:sz w:val="28"/>
          <w:szCs w:val="28"/>
          <w:lang w:eastAsia="ar-SA"/>
        </w:rPr>
        <w:t>Статья 56. Экономическая основа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57. Муниципальное имущество</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В собственности муниципальных образований может находиться имущество, предусмотренное статьей 63 Федерального закона </w:t>
      </w:r>
      <w:r w:rsidRPr="0024341F">
        <w:rPr>
          <w:rFonts w:ascii="Times New Roman" w:eastAsia="Andale Sans UI" w:hAnsi="Times New Roman" w:cs="Times New Roman"/>
          <w:kern w:val="1"/>
          <w:sz w:val="28"/>
          <w:szCs w:val="28"/>
          <w:shd w:val="clear" w:color="auto" w:fill="FFFFFF"/>
          <w:lang w:eastAsia="ar-SA"/>
        </w:rPr>
        <w:t>от 20.03.2025 № 33-ФЗ "Об общих принципах организации местного самоуправления в единой системе публичной власти".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24341F">
        <w:rPr>
          <w:rFonts w:ascii="Times New Roman" w:eastAsia="Andale Sans UI" w:hAnsi="Times New Roman" w:cs="Times New Roman"/>
          <w:kern w:val="1"/>
          <w:sz w:val="28"/>
          <w:szCs w:val="28"/>
          <w:shd w:val="clear" w:color="auto" w:fill="FFFFFF"/>
          <w:lang w:eastAsia="ar-SA"/>
        </w:rPr>
        <w:t>от 20.03.2025 № 33-ФЗ "Об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Доходы от использования и приватизации муниципального имущества поступают в местный бюджет.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7. Поселение может создавать муниципальные предприятия и учреждения, участвовать в создании хозяйственных обществ, в том числе </w:t>
      </w:r>
      <w:r w:rsidRPr="0024341F">
        <w:rPr>
          <w:rFonts w:ascii="Times New Roman" w:eastAsia="Andale Sans UI" w:hAnsi="Times New Roman" w:cs="Times New Roman"/>
          <w:kern w:val="1"/>
          <w:sz w:val="28"/>
          <w:szCs w:val="28"/>
          <w:lang w:eastAsia="ar-SA"/>
        </w:rPr>
        <w:lastRenderedPageBreak/>
        <w:t xml:space="preserve">межмуниципальных, необходимых для осуществления полномочий по решению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Функции и полномочия учредителя в отношении муниципальных предприятий и учреждений осуществляет администрация.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8. Органы местного самоуправления от имени поселения </w:t>
      </w:r>
      <w:proofErr w:type="spellStart"/>
      <w:r w:rsidRPr="0024341F">
        <w:rPr>
          <w:rFonts w:ascii="Times New Roman" w:eastAsia="Andale Sans UI" w:hAnsi="Times New Roman" w:cs="Times New Roman"/>
          <w:kern w:val="1"/>
          <w:sz w:val="28"/>
          <w:szCs w:val="28"/>
          <w:lang w:eastAsia="ar-SA"/>
        </w:rPr>
        <w:t>субсидиарно</w:t>
      </w:r>
      <w:proofErr w:type="spellEnd"/>
      <w:r w:rsidRPr="0024341F">
        <w:rPr>
          <w:rFonts w:ascii="Times New Roman" w:eastAsia="Andale Sans UI" w:hAnsi="Times New Roman" w:cs="Times New Roman"/>
          <w:kern w:val="1"/>
          <w:sz w:val="28"/>
          <w:szCs w:val="28"/>
          <w:lang w:eastAsia="ar-SA"/>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24341F" w:rsidRPr="0024341F" w:rsidRDefault="0024341F" w:rsidP="0024341F">
      <w:pPr>
        <w:ind w:firstLine="851"/>
        <w:outlineLvl w:val="0"/>
        <w:rPr>
          <w:rFonts w:ascii="Times New Roman" w:hAnsi="Times New Roman" w:cs="Times New Roman"/>
          <w:sz w:val="28"/>
          <w:szCs w:val="28"/>
        </w:rPr>
      </w:pPr>
    </w:p>
    <w:p w:rsidR="0024341F" w:rsidRPr="0024341F" w:rsidRDefault="0024341F" w:rsidP="0024341F">
      <w:pPr>
        <w:ind w:firstLine="851"/>
        <w:outlineLvl w:val="0"/>
        <w:rPr>
          <w:rFonts w:ascii="Times New Roman" w:hAnsi="Times New Roman" w:cs="Times New Roman"/>
          <w:b/>
          <w:sz w:val="28"/>
          <w:szCs w:val="28"/>
        </w:rPr>
      </w:pPr>
      <w:r w:rsidRPr="0024341F">
        <w:rPr>
          <w:rFonts w:ascii="Times New Roman" w:hAnsi="Times New Roman" w:cs="Times New Roman"/>
          <w:b/>
          <w:sz w:val="28"/>
          <w:szCs w:val="28"/>
        </w:rPr>
        <w:t>Статья 58. Бюджет поселения</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1. Поселение имеет собственный бюджет (местный бюджет).</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3. Бюджетные полномочия поселения устанавливаются Бюджетным кодексом Российской Федерации.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24341F">
        <w:rPr>
          <w:rFonts w:ascii="Times New Roman" w:eastAsia="Calibri" w:hAnsi="Times New Roman" w:cs="Times New Roman"/>
          <w:sz w:val="28"/>
          <w:szCs w:val="28"/>
        </w:rPr>
        <w:t>расходов на оплату их труда</w:t>
      </w:r>
      <w:r w:rsidRPr="0024341F">
        <w:rPr>
          <w:rFonts w:ascii="Times New Roman" w:eastAsia="Calibri" w:hAnsi="Times New Roman" w:cs="Times New Roman"/>
          <w:b/>
          <w:sz w:val="28"/>
          <w:szCs w:val="28"/>
        </w:rPr>
        <w:t xml:space="preserve"> </w:t>
      </w:r>
      <w:r w:rsidRPr="0024341F">
        <w:rPr>
          <w:rFonts w:ascii="Times New Roman" w:hAnsi="Times New Roman" w:cs="Times New Roman"/>
          <w:sz w:val="28"/>
          <w:szCs w:val="28"/>
        </w:rPr>
        <w:t>подлежат официальному опубликованию.</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 xml:space="preserve">Органы местного самоуправления поселения обеспечивают жителям </w:t>
      </w:r>
      <w:r w:rsidRPr="0024341F">
        <w:rPr>
          <w:rFonts w:ascii="Times New Roman" w:hAnsi="Times New Roman" w:cs="Times New Roman"/>
          <w:sz w:val="28"/>
          <w:szCs w:val="28"/>
        </w:rPr>
        <w:lastRenderedPageBreak/>
        <w:t>поселения возможность ознакомиться с указанными документами и сведениями в случае невозможности их опубликования.</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59. Составление, рассмотрение проекта местного бюджета и утверждение местного бюджета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24341F">
        <w:rPr>
          <w:rFonts w:ascii="Times New Roman" w:eastAsia="Arial Unicode MS" w:hAnsi="Times New Roman" w:cs="Times New Roman"/>
          <w:b/>
          <w:bCs/>
          <w:kern w:val="1"/>
          <w:sz w:val="28"/>
          <w:szCs w:val="28"/>
          <w:lang w:eastAsia="ar-SA"/>
        </w:rPr>
        <w:t xml:space="preserve"> </w:t>
      </w:r>
      <w:r w:rsidRPr="0024341F">
        <w:rPr>
          <w:rFonts w:ascii="Times New Roman" w:eastAsia="Arial Unicode MS" w:hAnsi="Times New Roman" w:cs="Times New Roman"/>
          <w:kern w:val="1"/>
          <w:sz w:val="28"/>
          <w:szCs w:val="28"/>
          <w:lang w:eastAsia="ar-SA"/>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Изменение прогноза социально-экономического развития поселения в ходе составления </w:t>
      </w:r>
      <w:r w:rsidRPr="0024341F">
        <w:rPr>
          <w:rFonts w:ascii="Times New Roman" w:eastAsia="Arial Unicode MS" w:hAnsi="Times New Roman" w:cs="font180"/>
          <w:kern w:val="1"/>
          <w:sz w:val="28"/>
          <w:szCs w:val="22"/>
          <w:lang w:eastAsia="ar-SA"/>
        </w:rPr>
        <w:t>или</w:t>
      </w:r>
      <w:r w:rsidRPr="0024341F">
        <w:rPr>
          <w:rFonts w:ascii="Times New Roman" w:eastAsia="Arial Unicode MS" w:hAnsi="Times New Roman" w:cs="Times New Roman"/>
          <w:kern w:val="1"/>
          <w:sz w:val="28"/>
          <w:szCs w:val="28"/>
          <w:lang w:eastAsia="ar-SA"/>
        </w:rPr>
        <w:t xml:space="preserve"> рассмотрения проекта местного бюджета влечет за собой изменение основных характеристик проекта местного бюджета.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Составление проекта местного бюджета основывается на: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основных направлениях бюджетной </w:t>
      </w:r>
      <w:r w:rsidRPr="0024341F">
        <w:rPr>
          <w:rFonts w:ascii="Times New Roman" w:eastAsia="Calibri" w:hAnsi="Times New Roman" w:cs="Times New Roman"/>
          <w:kern w:val="1"/>
          <w:sz w:val="28"/>
          <w:szCs w:val="28"/>
          <w:lang w:eastAsia="ar-SA"/>
        </w:rPr>
        <w:t>и налоговой политики поселения</w:t>
      </w:r>
      <w:r w:rsidRPr="0024341F">
        <w:rPr>
          <w:rFonts w:ascii="Times New Roman" w:eastAsia="Calibri" w:hAnsi="Times New Roman" w:cs="Times New Roman"/>
          <w:sz w:val="28"/>
          <w:szCs w:val="28"/>
          <w:lang w:eastAsia="ar-SA"/>
        </w:rPr>
        <w:t>;</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прогнозе социально-экономического развития;</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бюджетном прогнозе (проекте бюджетного прогноза, проекте изменений бюджетного прогноза) на долгосрочный период</w:t>
      </w:r>
      <w:r w:rsidRPr="0024341F">
        <w:rPr>
          <w:rFonts w:ascii="Times New Roman" w:eastAsia="Calibri" w:hAnsi="Times New Roman" w:cs="Times New Roman"/>
          <w:sz w:val="28"/>
          <w:szCs w:val="28"/>
        </w:rPr>
        <w:t>, если Совет принял решение о его формировании в соответствии с требованиями Бюджетного кодекса Российской Федерации</w:t>
      </w:r>
      <w:r w:rsidRPr="0024341F">
        <w:rPr>
          <w:rFonts w:ascii="Times New Roman" w:eastAsia="Calibri" w:hAnsi="Times New Roman" w:cs="Times New Roman"/>
          <w:sz w:val="28"/>
          <w:szCs w:val="28"/>
          <w:lang w:eastAsia="ar-SA"/>
        </w:rPr>
        <w:t>;</w:t>
      </w:r>
    </w:p>
    <w:p w:rsidR="0024341F" w:rsidRPr="0024341F" w:rsidRDefault="0024341F" w:rsidP="0024341F">
      <w:pPr>
        <w:tabs>
          <w:tab w:val="left" w:pos="142"/>
        </w:tabs>
        <w:autoSpaceDE/>
        <w:autoSpaceDN/>
        <w:adjustRightInd/>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муниципальных программах (проектах муниципальных программ, проектах изменений указанных программ);</w:t>
      </w:r>
    </w:p>
    <w:p w:rsidR="0024341F" w:rsidRPr="0024341F" w:rsidRDefault="0024341F" w:rsidP="0024341F">
      <w:pPr>
        <w:widowControl/>
        <w:ind w:firstLine="851"/>
        <w:rPr>
          <w:rFonts w:ascii="Times New Roman" w:eastAsia="Calibri" w:hAnsi="Times New Roman" w:cs="Times New Roman"/>
          <w:bCs/>
          <w:sz w:val="28"/>
          <w:szCs w:val="28"/>
        </w:rPr>
      </w:pPr>
      <w:r w:rsidRPr="0024341F">
        <w:rPr>
          <w:rFonts w:ascii="Times New Roman" w:eastAsia="Calibri" w:hAnsi="Times New Roman" w:cs="Times New Roman"/>
          <w:bCs/>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24341F" w:rsidRPr="0024341F" w:rsidRDefault="0024341F" w:rsidP="0024341F">
      <w:pPr>
        <w:tabs>
          <w:tab w:val="left" w:pos="142"/>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sidRPr="0024341F">
        <w:rPr>
          <w:rFonts w:ascii="Times New Roman" w:eastAsia="Andale Sans UI" w:hAnsi="Times New Roman" w:cs="Times New Roman"/>
          <w:kern w:val="24"/>
          <w:sz w:val="28"/>
          <w:szCs w:val="28"/>
          <w:lang w:eastAsia="ar-SA"/>
        </w:rPr>
        <w:t>и принимаемыми с соблюдением его требований решениями Совета поселения</w:t>
      </w:r>
      <w:r w:rsidRPr="0024341F">
        <w:rPr>
          <w:rFonts w:ascii="Times New Roman" w:eastAsia="Andale Sans UI" w:hAnsi="Times New Roman" w:cs="Times New Roman"/>
          <w:kern w:val="1"/>
          <w:sz w:val="28"/>
          <w:szCs w:val="28"/>
          <w:lang w:eastAsia="ar-SA"/>
        </w:rPr>
        <w:t>.</w:t>
      </w:r>
    </w:p>
    <w:p w:rsidR="0024341F" w:rsidRPr="0024341F" w:rsidRDefault="0024341F" w:rsidP="0024341F">
      <w:pPr>
        <w:tabs>
          <w:tab w:val="left" w:pos="9781"/>
        </w:tabs>
        <w:autoSpaceDE/>
        <w:autoSpaceDN/>
        <w:adjustRightInd/>
        <w:ind w:right="49"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24341F" w:rsidRPr="0024341F" w:rsidRDefault="0024341F" w:rsidP="0024341F">
      <w:pPr>
        <w:tabs>
          <w:tab w:val="left" w:pos="9781"/>
        </w:tabs>
        <w:autoSpaceDE/>
        <w:autoSpaceDN/>
        <w:adjustRightInd/>
        <w:ind w:right="49"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24341F" w:rsidRPr="0024341F" w:rsidRDefault="0024341F" w:rsidP="0024341F">
      <w:pPr>
        <w:tabs>
          <w:tab w:val="left" w:pos="9781"/>
        </w:tabs>
        <w:autoSpaceDE/>
        <w:autoSpaceDN/>
        <w:adjustRightInd/>
        <w:ind w:right="49" w:firstLine="851"/>
        <w:rPr>
          <w:rFonts w:ascii="Times New Roman" w:eastAsia="Andale Sans UI" w:hAnsi="Times New Roman" w:cs="Times New Roman"/>
          <w:bCs/>
          <w:strike/>
          <w:kern w:val="1"/>
          <w:sz w:val="28"/>
          <w:szCs w:val="28"/>
          <w:lang w:eastAsia="ar-SA"/>
        </w:rPr>
      </w:pPr>
      <w:r w:rsidRPr="0024341F">
        <w:rPr>
          <w:rFonts w:ascii="Times New Roman" w:eastAsia="Andale Sans UI" w:hAnsi="Times New Roman" w:cs="Times New Roman"/>
          <w:bCs/>
          <w:kern w:val="1"/>
          <w:sz w:val="28"/>
          <w:szCs w:val="28"/>
          <w:lang w:eastAsia="ar-SA"/>
        </w:rPr>
        <w:t>5. Проект местного бюджета выносится на публичные слушания. Результаты публичных слушаний подлежат опубликованию.</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После рассмотрения на публичных слушаниях проект местного бюджета </w:t>
      </w:r>
      <w:r w:rsidRPr="0024341F">
        <w:rPr>
          <w:rFonts w:ascii="Times New Roman" w:eastAsia="Andale Sans UI" w:hAnsi="Times New Roman" w:cs="Times New Roman"/>
          <w:bCs/>
          <w:kern w:val="1"/>
          <w:sz w:val="28"/>
          <w:szCs w:val="28"/>
          <w:lang w:eastAsia="ar-SA"/>
        </w:rPr>
        <w:lastRenderedPageBreak/>
        <w:t>рассматривается Советом.</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60.</w:t>
      </w:r>
      <w:r w:rsidRPr="0024341F">
        <w:rPr>
          <w:rFonts w:ascii="Times New Roman" w:eastAsia="Andale Sans UI" w:hAnsi="Times New Roman" w:cs="Times New Roman"/>
          <w:kern w:val="1"/>
          <w:sz w:val="28"/>
          <w:szCs w:val="28"/>
          <w:lang w:eastAsia="ar-SA"/>
        </w:rPr>
        <w:t xml:space="preserve"> </w:t>
      </w:r>
      <w:r w:rsidRPr="0024341F">
        <w:rPr>
          <w:rFonts w:ascii="Times New Roman" w:eastAsia="Andale Sans UI" w:hAnsi="Times New Roman" w:cs="Times New Roman"/>
          <w:b/>
          <w:kern w:val="1"/>
          <w:sz w:val="28"/>
          <w:szCs w:val="28"/>
          <w:lang w:eastAsia="ar-SA"/>
        </w:rPr>
        <w:t>Исполнение местного бюджета</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24341F" w:rsidRPr="0024341F" w:rsidRDefault="0024341F" w:rsidP="0024341F">
      <w:pPr>
        <w:overflowPunct w:val="0"/>
        <w:autoSpaceDE/>
        <w:autoSpaceDN/>
        <w:adjustRightInd/>
        <w:ind w:firstLine="851"/>
        <w:rPr>
          <w:rFonts w:ascii="Times New Roman" w:hAnsi="Times New Roman" w:cs="Times New Roman"/>
          <w:bCs/>
          <w:kern w:val="1"/>
          <w:sz w:val="28"/>
          <w:szCs w:val="28"/>
          <w:lang w:eastAsia="ar-SA"/>
        </w:rPr>
      </w:pPr>
      <w:r w:rsidRPr="0024341F">
        <w:rPr>
          <w:rFonts w:ascii="Times New Roman" w:hAnsi="Times New Roman" w:cs="Times New Roman"/>
          <w:bCs/>
          <w:kern w:val="1"/>
          <w:sz w:val="28"/>
          <w:szCs w:val="28"/>
          <w:lang w:eastAsia="ar-SA"/>
        </w:rPr>
        <w:t xml:space="preserve">2. Организация исполнения местного бюджета возлагается на финансовый орган и </w:t>
      </w:r>
      <w:r w:rsidRPr="0024341F">
        <w:rPr>
          <w:rFonts w:ascii="Times New Roman" w:eastAsia="Andale Sans UI" w:hAnsi="Times New Roman" w:cs="Times New Roman"/>
          <w:bCs/>
          <w:kern w:val="1"/>
          <w:sz w:val="28"/>
          <w:szCs w:val="28"/>
          <w:lang w:eastAsia="ar-SA"/>
        </w:rPr>
        <w:t xml:space="preserve">организуется </w:t>
      </w:r>
      <w:r w:rsidRPr="0024341F">
        <w:rPr>
          <w:rFonts w:ascii="Times New Roman" w:hAnsi="Times New Roman" w:cs="Times New Roman"/>
          <w:bCs/>
          <w:kern w:val="1"/>
          <w:sz w:val="28"/>
          <w:szCs w:val="28"/>
          <w:lang w:eastAsia="ar-SA"/>
        </w:rPr>
        <w:t>им на основе сводной бюджетной росписи</w:t>
      </w:r>
      <w:r w:rsidRPr="0024341F">
        <w:rPr>
          <w:rFonts w:ascii="Times New Roman" w:eastAsia="Andale Sans UI" w:hAnsi="Times New Roman" w:cs="Times New Roman"/>
          <w:bCs/>
          <w:kern w:val="1"/>
          <w:sz w:val="28"/>
          <w:szCs w:val="28"/>
          <w:lang w:eastAsia="ar-SA"/>
        </w:rPr>
        <w:t xml:space="preserve"> и кассового плана</w:t>
      </w:r>
      <w:r w:rsidRPr="0024341F">
        <w:rPr>
          <w:rFonts w:ascii="Times New Roman" w:hAnsi="Times New Roman" w:cs="Times New Roman"/>
          <w:bCs/>
          <w:kern w:val="1"/>
          <w:sz w:val="28"/>
          <w:szCs w:val="28"/>
          <w:lang w:eastAsia="ar-SA"/>
        </w:rPr>
        <w:t xml:space="preserve">. </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61. Муниципальные заимствования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в порядке, установленном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Право осуществления муниципальных заимствований принадлежит администрации.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Эмитентом муниципальных ценных бумаг выступает администрация.</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ind w:firstLine="851"/>
        <w:rPr>
          <w:rFonts w:ascii="Times New Roman" w:eastAsia="Calibri" w:hAnsi="Times New Roman" w:cs="Times New Roman"/>
          <w:b/>
          <w:sz w:val="28"/>
          <w:szCs w:val="28"/>
          <w:lang w:eastAsia="ar-SA"/>
        </w:rPr>
      </w:pPr>
      <w:r w:rsidRPr="0024341F">
        <w:rPr>
          <w:rFonts w:ascii="Times New Roman" w:eastAsia="Calibri" w:hAnsi="Times New Roman" w:cs="Times New Roman"/>
          <w:b/>
          <w:sz w:val="28"/>
          <w:szCs w:val="28"/>
          <w:lang w:eastAsia="ar-SA"/>
        </w:rPr>
        <w:t>Статья 62. Управление муниципальным долгом</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24341F">
        <w:rPr>
          <w:rFonts w:ascii="Times New Roman" w:hAnsi="Times New Roman" w:cs="Times New Roman"/>
          <w:sz w:val="28"/>
          <w:szCs w:val="28"/>
        </w:rPr>
        <w:t>поселения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bCs/>
          <w:sz w:val="28"/>
          <w:szCs w:val="28"/>
          <w:lang w:eastAsia="ar-SA"/>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2. Управление муниципальным долгом осуществляется администрацией.</w:t>
      </w:r>
    </w:p>
    <w:p w:rsidR="0024341F" w:rsidRPr="0024341F" w:rsidRDefault="0024341F" w:rsidP="0024341F">
      <w:pPr>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bCs/>
          <w:sz w:val="28"/>
          <w:szCs w:val="28"/>
          <w:lang w:eastAsia="ar-SA"/>
        </w:rPr>
        <w:t xml:space="preserve">3. </w:t>
      </w:r>
      <w:r w:rsidRPr="0024341F">
        <w:rPr>
          <w:rFonts w:ascii="Times New Roman" w:eastAsia="Calibri" w:hAnsi="Times New Roman" w:cs="Times New Roman"/>
          <w:sz w:val="28"/>
          <w:szCs w:val="28"/>
          <w:lang w:eastAsia="ar-SA"/>
        </w:rPr>
        <w:t xml:space="preserve">Учет и регистрация муниципальных долговых обязательств </w:t>
      </w:r>
      <w:r w:rsidRPr="0024341F">
        <w:rPr>
          <w:rFonts w:ascii="Times New Roman" w:hAnsi="Times New Roman" w:cs="Times New Roman"/>
          <w:sz w:val="28"/>
          <w:szCs w:val="28"/>
        </w:rPr>
        <w:t>поселения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sz w:val="28"/>
          <w:szCs w:val="28"/>
          <w:lang w:eastAsia="ar-SA"/>
        </w:rPr>
        <w:t>осуществляются в муниципальной долговой книге.</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Ведение муниципальной долговой книги осуществляется финансовым органом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lang w:eastAsia="ar-SA"/>
        </w:rPr>
        <w:t>.</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4. Информация о долговых обязательствах (за исключением обязательств по муниципальным гарантиям) вносится финансовым органом </w:t>
      </w:r>
      <w:r w:rsidRPr="0024341F">
        <w:rPr>
          <w:rFonts w:ascii="Times New Roman" w:hAnsi="Times New Roman" w:cs="Times New Roman"/>
          <w:sz w:val="28"/>
          <w:szCs w:val="28"/>
        </w:rPr>
        <w:t>поселения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sz w:val="28"/>
          <w:szCs w:val="28"/>
          <w:lang w:eastAsia="ar-SA"/>
        </w:rPr>
        <w:t>в муниципальную долговую книгу в срок, не превышающий пяти рабочих дней с момента возникновения соответствующего обязательства.</w:t>
      </w:r>
    </w:p>
    <w:p w:rsidR="0024341F" w:rsidRPr="0024341F" w:rsidRDefault="0024341F" w:rsidP="0024341F">
      <w:pPr>
        <w:widowControl/>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rPr>
        <w:t xml:space="preserve">Информация о долговых обязательствах по муниципальным гарантиям вносится </w:t>
      </w:r>
      <w:r w:rsidRPr="0024341F">
        <w:rPr>
          <w:rFonts w:ascii="Times New Roman" w:eastAsia="Calibri" w:hAnsi="Times New Roman" w:cs="Times New Roman"/>
          <w:sz w:val="28"/>
          <w:szCs w:val="28"/>
          <w:lang w:eastAsia="ar-SA"/>
        </w:rPr>
        <w:t xml:space="preserve">финансовым органом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В муниципальную долговую книгу вносятся сведения об объеме долговых обязательств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lang w:eastAsia="ar-SA"/>
        </w:rPr>
        <w:t xml:space="preserve"> по видам этих обязательств, о дате их </w:t>
      </w:r>
      <w:r w:rsidRPr="0024341F">
        <w:rPr>
          <w:rFonts w:ascii="Times New Roman" w:eastAsia="Calibri" w:hAnsi="Times New Roman" w:cs="Times New Roman"/>
          <w:sz w:val="28"/>
          <w:szCs w:val="28"/>
          <w:lang w:eastAsia="ar-SA"/>
        </w:rPr>
        <w:lastRenderedPageBreak/>
        <w:t>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24341F" w:rsidRPr="0024341F" w:rsidRDefault="0024341F" w:rsidP="0024341F">
      <w:pPr>
        <w:autoSpaceDE/>
        <w:autoSpaceDN/>
        <w:adjustRightInd/>
        <w:ind w:firstLine="709"/>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63.</w:t>
      </w:r>
      <w:r w:rsidRPr="0024341F">
        <w:rPr>
          <w:rFonts w:ascii="Times New Roman" w:eastAsia="Andale Sans UI" w:hAnsi="Times New Roman" w:cs="Times New Roman"/>
          <w:kern w:val="1"/>
          <w:sz w:val="28"/>
          <w:szCs w:val="28"/>
          <w:lang w:eastAsia="ar-SA"/>
        </w:rPr>
        <w:t xml:space="preserve"> </w:t>
      </w:r>
      <w:r w:rsidRPr="0024341F">
        <w:rPr>
          <w:rFonts w:ascii="Times New Roman" w:eastAsia="Andale Sans UI" w:hAnsi="Times New Roman" w:cs="Times New Roman"/>
          <w:b/>
          <w:kern w:val="1"/>
          <w:sz w:val="28"/>
          <w:szCs w:val="28"/>
          <w:lang w:eastAsia="ar-SA"/>
        </w:rPr>
        <w:t>Контроль за исполнением местного бюджета</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Муниципальный финансовый контроль подразделяется на внешний и внутренний, предварительный и последующий.</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3. Контрольно-счетная палата муниципального образования </w:t>
      </w:r>
      <w:r w:rsidRPr="0024341F">
        <w:rPr>
          <w:rFonts w:ascii="Times New Roman" w:eastAsia="Calibri" w:hAnsi="Times New Roman" w:cs="Times New Roman"/>
          <w:sz w:val="28"/>
          <w:szCs w:val="28"/>
          <w:lang w:eastAsia="ar-SA"/>
        </w:rPr>
        <w:t xml:space="preserve">Калининский </w:t>
      </w:r>
      <w:r w:rsidRPr="0024341F">
        <w:rPr>
          <w:rFonts w:ascii="Times New Roman" w:eastAsia="Andale Sans UI" w:hAnsi="Times New Roman" w:cs="Times New Roman"/>
          <w:bCs/>
          <w:kern w:val="1"/>
          <w:sz w:val="28"/>
          <w:szCs w:val="28"/>
          <w:lang w:eastAsia="ar-SA"/>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sidRPr="0024341F">
        <w:rPr>
          <w:rFonts w:ascii="Times New Roman" w:eastAsia="Calibri" w:hAnsi="Times New Roman" w:cs="Times New Roman"/>
          <w:sz w:val="28"/>
          <w:szCs w:val="28"/>
          <w:lang w:eastAsia="ar-SA"/>
        </w:rPr>
        <w:t xml:space="preserve">Калининский </w:t>
      </w:r>
      <w:r w:rsidRPr="0024341F">
        <w:rPr>
          <w:rFonts w:ascii="Times New Roman" w:eastAsia="Andale Sans UI" w:hAnsi="Times New Roman" w:cs="Times New Roman"/>
          <w:bCs/>
          <w:kern w:val="1"/>
          <w:sz w:val="28"/>
          <w:szCs w:val="28"/>
          <w:lang w:eastAsia="ar-SA"/>
        </w:rPr>
        <w:t xml:space="preserve">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rsidR="0024341F" w:rsidRPr="0024341F" w:rsidRDefault="0024341F" w:rsidP="0024341F">
      <w:pPr>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К основным полномочиям контрольно</w:t>
      </w:r>
      <w:r w:rsidRPr="0024341F">
        <w:rPr>
          <w:rFonts w:ascii="Times New Roman" w:eastAsia="Andale Sans UI" w:hAnsi="Times New Roman" w:cs="Times New Roman"/>
          <w:bCs/>
          <w:kern w:val="1"/>
          <w:sz w:val="28"/>
          <w:szCs w:val="28"/>
          <w:lang w:eastAsia="ar-SA"/>
        </w:rPr>
        <w:t>-</w:t>
      </w:r>
      <w:r w:rsidRPr="0024341F">
        <w:rPr>
          <w:rFonts w:ascii="Times New Roman" w:eastAsia="Andale Sans UI" w:hAnsi="Times New Roman" w:cs="Times New Roman"/>
          <w:kern w:val="1"/>
          <w:sz w:val="28"/>
          <w:szCs w:val="28"/>
          <w:lang w:eastAsia="ar-SA"/>
        </w:rPr>
        <w:t>счетного органа поселения относятся: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2) экспертиза проектов местного бюджета, проверка и анализ обоснованности его показателей;</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3) внешняя проверка годового отчета об исполнении местного бюджета;</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 xml:space="preserve">4) проведение аудита в сфере закупок товаров, работ и услуг в соответствии с Федеральным законом от 05.04.2013 № 44-ФЗ </w:t>
      </w:r>
      <w:r w:rsidRPr="0024341F">
        <w:rPr>
          <w:rFonts w:ascii="Times New Roman" w:eastAsia="Andale Sans UI" w:hAnsi="Times New Roman" w:cs="Times New Roman"/>
          <w:bCs/>
          <w:kern w:val="1"/>
          <w:sz w:val="28"/>
          <w:szCs w:val="28"/>
          <w:lang w:eastAsia="ar-SA"/>
        </w:rPr>
        <w:t>"</w:t>
      </w:r>
      <w:r w:rsidRPr="0024341F">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Pr="0024341F">
        <w:rPr>
          <w:rFonts w:ascii="Times New Roman" w:eastAsia="Andale Sans UI" w:hAnsi="Times New Roman" w:cs="Times New Roman"/>
          <w:bCs/>
          <w:kern w:val="1"/>
          <w:sz w:val="28"/>
          <w:szCs w:val="28"/>
          <w:lang w:eastAsia="ar-SA"/>
        </w:rPr>
        <w:t>"</w:t>
      </w:r>
      <w:r w:rsidRPr="0024341F">
        <w:rPr>
          <w:rFonts w:ascii="Times New Roman" w:hAnsi="Times New Roman" w:cs="Times New Roman"/>
          <w:sz w:val="28"/>
          <w:szCs w:val="28"/>
        </w:rPr>
        <w:t>;</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lastRenderedPageBreak/>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10) осуществление контроля за состоянием муниципального внутреннего и внешнего долга;</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12) участие в пределах полномочий в мероприятиях, направленных на противодействие коррупции;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lastRenderedPageBreak/>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24341F">
        <w:rPr>
          <w:rFonts w:ascii="Times New Roman" w:eastAsia="Calibri" w:hAnsi="Times New Roman" w:cs="Times New Roman"/>
          <w:bCs/>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sidRPr="0024341F">
        <w:rPr>
          <w:rFonts w:ascii="Times New Roman" w:eastAsia="Calibri" w:hAnsi="Times New Roman" w:cs="Times New Roman"/>
          <w:b/>
          <w:bCs/>
          <w:sz w:val="24"/>
          <w:szCs w:val="24"/>
        </w:rPr>
        <w:t xml:space="preserve"> </w:t>
      </w:r>
      <w:r w:rsidRPr="0024341F">
        <w:rPr>
          <w:rFonts w:ascii="Times New Roman" w:hAnsi="Times New Roman" w:cs="Times New Roman"/>
          <w:sz w:val="28"/>
          <w:szCs w:val="28"/>
        </w:rPr>
        <w:t>а также за соблюдением условий договоров (соглашений) о предоставлении средств из местного бюджета, муниципальных контрактов;</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4341F" w:rsidRPr="0024341F" w:rsidRDefault="0024341F" w:rsidP="0024341F">
      <w:pPr>
        <w:ind w:firstLine="851"/>
        <w:outlineLvl w:val="0"/>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Внутренний муниципальный финансовый контроль осуществляется в установленном Бюджетным кодексом Российской Федерации порядке.</w:t>
      </w:r>
    </w:p>
    <w:p w:rsidR="0024341F" w:rsidRPr="0024341F" w:rsidRDefault="0024341F" w:rsidP="0024341F">
      <w:pPr>
        <w:ind w:firstLine="851"/>
        <w:outlineLvl w:val="0"/>
        <w:rPr>
          <w:rFonts w:ascii="Times New Roman" w:eastAsia="Calibri" w:hAnsi="Times New Roman" w:cs="Times New Roman"/>
          <w:b/>
          <w:bCs/>
          <w:sz w:val="28"/>
          <w:szCs w:val="28"/>
          <w:lang w:eastAsia="ar-SA"/>
        </w:rPr>
      </w:pPr>
    </w:p>
    <w:p w:rsidR="0024341F" w:rsidRPr="0024341F" w:rsidRDefault="0024341F" w:rsidP="0024341F">
      <w:pPr>
        <w:ind w:firstLine="851"/>
        <w:outlineLvl w:val="0"/>
        <w:rPr>
          <w:rFonts w:ascii="Times New Roman" w:eastAsia="Calibri" w:hAnsi="Times New Roman" w:cs="Times New Roman"/>
          <w:b/>
          <w:bCs/>
          <w:sz w:val="28"/>
          <w:szCs w:val="28"/>
          <w:lang w:eastAsia="ar-SA"/>
        </w:rPr>
      </w:pPr>
      <w:r w:rsidRPr="0024341F">
        <w:rPr>
          <w:rFonts w:ascii="Times New Roman" w:eastAsia="Calibri" w:hAnsi="Times New Roman" w:cs="Times New Roman"/>
          <w:b/>
          <w:bCs/>
          <w:sz w:val="28"/>
          <w:szCs w:val="28"/>
          <w:lang w:eastAsia="ar-SA"/>
        </w:rPr>
        <w:t xml:space="preserve">Статья 64. </w:t>
      </w:r>
      <w:r w:rsidRPr="0024341F">
        <w:rPr>
          <w:rFonts w:ascii="Times New Roman" w:eastAsia="Calibri" w:hAnsi="Times New Roman" w:cs="Times New Roman"/>
          <w:b/>
          <w:bCs/>
          <w:kern w:val="1"/>
          <w:sz w:val="28"/>
          <w:szCs w:val="28"/>
        </w:rPr>
        <w:t>Составление и утверждение бюджетной отчетности</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2. Бюджетная отчетность поселения является годовой. Отчет об исполнении бюджета является ежеквартальным.</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3. Бюджетная отчетность поселения представляется финансовым органом в администрацию поселения.</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Калининский район.</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5. Годовой отчет об исполнении местного бюджета утверждается решением Совета.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w:t>
      </w:r>
      <w:r w:rsidRPr="0024341F">
        <w:rPr>
          <w:rFonts w:ascii="Times New Roman" w:eastAsia="Calibri" w:hAnsi="Times New Roman" w:cs="Times New Roman"/>
          <w:sz w:val="28"/>
          <w:szCs w:val="28"/>
          <w:lang w:eastAsia="ar-SA"/>
        </w:rPr>
        <w:lastRenderedPageBreak/>
        <w:t>подготовку заключения на годовой отчет об исполнении местного бюджета.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Внешняя проверка годового отчета об исполнении местного бюджета осуществляется Контрольно-счетной палатой муниципального образования Калининский район.</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7. Одновременно с годовым отчетом об исполнении местного бюджета представляются </w:t>
      </w:r>
      <w:r w:rsidRPr="0024341F">
        <w:rPr>
          <w:rFonts w:ascii="Times New Roman" w:hAnsi="Times New Roman" w:cs="Times New Roman"/>
          <w:sz w:val="28"/>
          <w:szCs w:val="28"/>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sidRPr="0024341F">
        <w:rPr>
          <w:rFonts w:ascii="Times New Roman" w:hAnsi="Times New Roman" w:cs="Times New Roman"/>
          <w:b/>
          <w:sz w:val="28"/>
          <w:szCs w:val="28"/>
        </w:rPr>
        <w:t xml:space="preserve"> </w:t>
      </w:r>
      <w:r w:rsidRPr="0024341F">
        <w:rPr>
          <w:rFonts w:ascii="Times New Roman" w:eastAsia="Calibri" w:hAnsi="Times New Roman" w:cs="Times New Roman"/>
          <w:sz w:val="28"/>
          <w:szCs w:val="28"/>
          <w:lang w:eastAsia="ar-SA"/>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9. Годовой отчет об исполнении местного бюджета представляется в Совет не позднее 1 мая текущего года.</w:t>
      </w:r>
    </w:p>
    <w:p w:rsidR="0024341F" w:rsidRPr="0024341F" w:rsidRDefault="0024341F" w:rsidP="0024341F">
      <w:pPr>
        <w:ind w:firstLine="851"/>
        <w:rPr>
          <w:rFonts w:ascii="Times New Roman" w:hAnsi="Times New Roman" w:cs="Times New Roman"/>
          <w:sz w:val="28"/>
          <w:szCs w:val="28"/>
        </w:rPr>
      </w:pPr>
      <w:r w:rsidRPr="0024341F">
        <w:rPr>
          <w:rFonts w:ascii="Times New Roman" w:eastAsia="Andale Sans UI" w:hAnsi="Times New Roman" w:cs="Times New Roman"/>
          <w:kern w:val="1"/>
          <w:sz w:val="28"/>
          <w:szCs w:val="28"/>
          <w:lang w:eastAsia="ar-SA"/>
        </w:rPr>
        <w:t xml:space="preserve">10. </w:t>
      </w:r>
      <w:r w:rsidRPr="0024341F">
        <w:rPr>
          <w:rFonts w:ascii="Times New Roman" w:hAnsi="Times New Roman" w:cs="Times New Roman"/>
          <w:sz w:val="28"/>
          <w:szCs w:val="28"/>
        </w:rPr>
        <w:t xml:space="preserve">Финансовый орган поселения представляет бюджетную отчетность в финансовый орган </w:t>
      </w:r>
      <w:r w:rsidRPr="0024341F">
        <w:rPr>
          <w:rFonts w:ascii="Times New Roman" w:eastAsia="Calibri" w:hAnsi="Times New Roman" w:cs="Times New Roman"/>
          <w:sz w:val="28"/>
          <w:szCs w:val="28"/>
          <w:lang w:eastAsia="ar-SA"/>
        </w:rPr>
        <w:t>муниципального образования Калининский район</w:t>
      </w:r>
      <w:r w:rsidRPr="0024341F">
        <w:rPr>
          <w:rFonts w:ascii="Times New Roman" w:hAnsi="Times New Roman" w:cs="Times New Roman"/>
          <w:sz w:val="28"/>
          <w:szCs w:val="28"/>
        </w:rPr>
        <w:t>.</w:t>
      </w: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p>
    <w:p w:rsidR="0024341F" w:rsidRPr="0024341F" w:rsidRDefault="0024341F" w:rsidP="0024341F">
      <w:pPr>
        <w:tabs>
          <w:tab w:val="left" w:pos="-1276"/>
        </w:tabs>
        <w:suppressAutoHyphens/>
        <w:autoSpaceDE/>
        <w:autoSpaceDN/>
        <w:adjustRightInd/>
        <w:ind w:firstLine="0"/>
        <w:jc w:val="center"/>
        <w:outlineLvl w:val="7"/>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ГЛАВА 8. ОТВЕТСТВЕННОСТЬ ОРГАНОВ МЕСТНОГО САМОУПРАВЛЕНИЯ И ДОЛЖНОСТНЫХ ЛИЦ</w:t>
      </w:r>
    </w:p>
    <w:p w:rsidR="0024341F" w:rsidRPr="0024341F" w:rsidRDefault="0024341F" w:rsidP="0024341F">
      <w:pPr>
        <w:tabs>
          <w:tab w:val="left" w:pos="-1276"/>
        </w:tabs>
        <w:suppressAutoHyphens/>
        <w:autoSpaceDE/>
        <w:autoSpaceDN/>
        <w:adjustRightInd/>
        <w:ind w:firstLine="0"/>
        <w:jc w:val="center"/>
        <w:outlineLvl w:val="7"/>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МЕСТНОГО САМОУПРАВЛЕНИЯ</w:t>
      </w:r>
    </w:p>
    <w:p w:rsidR="0024341F" w:rsidRPr="0024341F" w:rsidRDefault="0024341F" w:rsidP="0024341F">
      <w:pPr>
        <w:widowControl/>
        <w:suppressAutoHyphens/>
        <w:autoSpaceDE/>
        <w:autoSpaceDN/>
        <w:adjustRightInd/>
        <w:spacing w:line="100" w:lineRule="atLeast"/>
        <w:ind w:firstLine="0"/>
        <w:jc w:val="center"/>
        <w:rPr>
          <w:rFonts w:ascii="Times New Roman" w:eastAsia="Andale Sans UI" w:hAnsi="Times New Roman" w:cs="Times New Roman"/>
          <w:b/>
          <w:kern w:val="1"/>
          <w:sz w:val="24"/>
          <w:szCs w:val="24"/>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65. Ответственность органов местного самоуправления и должностных лиц поселения</w:t>
      </w:r>
    </w:p>
    <w:p w:rsidR="0024341F" w:rsidRPr="0024341F" w:rsidRDefault="0024341F" w:rsidP="0024341F">
      <w:pPr>
        <w:widowControl/>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Органы местного самоуправления и должностные лица местного самоуправления </w:t>
      </w:r>
      <w:r w:rsidRPr="0024341F">
        <w:rPr>
          <w:rFonts w:ascii="Times New Roman" w:eastAsia="Andale Sans UI" w:hAnsi="Times New Roman" w:cs="Times New Roman"/>
          <w:kern w:val="1"/>
          <w:sz w:val="28"/>
          <w:szCs w:val="28"/>
          <w:lang w:eastAsia="ar-SA"/>
        </w:rPr>
        <w:t xml:space="preserve">поселения </w:t>
      </w:r>
      <w:r w:rsidRPr="0024341F">
        <w:rPr>
          <w:rFonts w:ascii="Times New Roman" w:eastAsia="Andale Sans UI" w:hAnsi="Times New Roman" w:cs="Times New Roman"/>
          <w:bCs/>
          <w:kern w:val="1"/>
          <w:sz w:val="28"/>
          <w:szCs w:val="28"/>
          <w:lang w:eastAsia="ar-SA"/>
        </w:rPr>
        <w:t xml:space="preserve">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4341F" w:rsidRPr="0024341F" w:rsidRDefault="0024341F" w:rsidP="0024341F">
      <w:pPr>
        <w:widowControl/>
        <w:suppressAutoHyphens/>
        <w:autoSpaceDE/>
        <w:autoSpaceDN/>
        <w:adjustRightInd/>
        <w:ind w:firstLine="0"/>
        <w:jc w:val="center"/>
        <w:rPr>
          <w:rFonts w:ascii="Times New Roman" w:eastAsia="Andale Sans UI" w:hAnsi="Times New Roman" w:cs="Times New Roman"/>
          <w:b/>
          <w:caps/>
          <w:kern w:val="1"/>
          <w:sz w:val="28"/>
          <w:szCs w:val="28"/>
          <w:lang w:eastAsia="ar-SA"/>
        </w:rPr>
      </w:pPr>
    </w:p>
    <w:p w:rsidR="0024341F" w:rsidRPr="0024341F" w:rsidRDefault="0024341F" w:rsidP="0024341F">
      <w:pPr>
        <w:tabs>
          <w:tab w:val="left" w:pos="-1276"/>
        </w:tabs>
        <w:suppressAutoHyphens/>
        <w:autoSpaceDE/>
        <w:autoSpaceDN/>
        <w:adjustRightInd/>
        <w:ind w:firstLine="0"/>
        <w:jc w:val="center"/>
        <w:outlineLvl w:val="7"/>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ГЛАВА 9. ЗАКЛЮЧИТЕЛЬНЫЕ ПОЛОЖЕНИЯ</w:t>
      </w:r>
    </w:p>
    <w:p w:rsidR="0024341F" w:rsidRPr="0024341F" w:rsidRDefault="0024341F" w:rsidP="0024341F">
      <w:pPr>
        <w:suppressAutoHyphens/>
        <w:autoSpaceDE/>
        <w:autoSpaceDN/>
        <w:adjustRightInd/>
        <w:ind w:firstLine="851"/>
        <w:jc w:val="left"/>
        <w:rPr>
          <w:rFonts w:ascii="Times New Roman" w:eastAsia="Andale Sans U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66. Вступление в силу Устава </w:t>
      </w:r>
      <w:bookmarkStart w:id="18" w:name="Par4"/>
      <w:bookmarkStart w:id="19" w:name="Par10"/>
      <w:bookmarkEnd w:id="18"/>
      <w:bookmarkEnd w:id="19"/>
      <w:r w:rsidRPr="0024341F">
        <w:rPr>
          <w:rFonts w:ascii="Times New Roman" w:eastAsia="Andale Sans UI" w:hAnsi="Times New Roman" w:cs="Times New Roman"/>
          <w:b/>
          <w:kern w:val="1"/>
          <w:sz w:val="28"/>
          <w:szCs w:val="28"/>
          <w:lang w:eastAsia="ar-SA"/>
        </w:rPr>
        <w:t xml:space="preserve">поселения </w:t>
      </w:r>
    </w:p>
    <w:p w:rsidR="0024341F" w:rsidRPr="0024341F" w:rsidRDefault="0024341F" w:rsidP="0024341F">
      <w:pPr>
        <w:suppressAutoHyphens/>
        <w:autoSpaceDE/>
        <w:autoSpaceDN/>
        <w:adjustRightInd/>
        <w:ind w:firstLine="851"/>
        <w:rPr>
          <w:rFonts w:ascii="Times New Roman" w:eastAsia="Calibri" w:hAnsi="Times New Roman" w:cs="Times New Roman"/>
          <w:strike/>
          <w:sz w:val="28"/>
          <w:szCs w:val="28"/>
          <w:lang w:eastAsia="en-US"/>
        </w:rPr>
      </w:pPr>
      <w:r w:rsidRPr="0024341F">
        <w:rPr>
          <w:rFonts w:ascii="Times New Roman" w:eastAsia="Andale Sans UI" w:hAnsi="Times New Roman" w:cs="Times New Roman"/>
          <w:kern w:val="1"/>
          <w:sz w:val="28"/>
          <w:szCs w:val="28"/>
          <w:lang w:eastAsia="ar-SA"/>
        </w:rPr>
        <w:t>Устав поселения</w:t>
      </w:r>
      <w:r w:rsidRPr="0024341F">
        <w:rPr>
          <w:rFonts w:ascii="Times New Roman" w:eastAsia="Calibri" w:hAnsi="Times New Roman" w:cs="Times New Roman"/>
          <w:sz w:val="28"/>
          <w:szCs w:val="28"/>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67. Приведение нормативных правовых актов в соответствие с настоящим Уставом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Нормативные правовые акты, принятые органами и </w:t>
      </w:r>
      <w:proofErr w:type="gramStart"/>
      <w:r w:rsidRPr="0024341F">
        <w:rPr>
          <w:rFonts w:ascii="Times New Roman" w:eastAsia="Andale Sans UI" w:hAnsi="Times New Roman" w:cs="Times New Roman"/>
          <w:kern w:val="1"/>
          <w:sz w:val="28"/>
          <w:szCs w:val="28"/>
          <w:lang w:eastAsia="ar-SA"/>
        </w:rPr>
        <w:t>должностными лицами местного самоуправления поселения</w:t>
      </w:r>
      <w:proofErr w:type="gramEnd"/>
      <w:r w:rsidRPr="0024341F">
        <w:rPr>
          <w:rFonts w:ascii="Times New Roman" w:eastAsia="Andale Sans UI" w:hAnsi="Times New Roman" w:cs="Times New Roman"/>
          <w:kern w:val="1"/>
          <w:sz w:val="28"/>
          <w:szCs w:val="28"/>
          <w:lang w:eastAsia="ar-SA"/>
        </w:rPr>
        <w:t xml:space="preserve"> приводятся в соответствие с настоящим Уставом в сроки, установленные действующим законодательством. </w:t>
      </w:r>
    </w:p>
    <w:p w:rsidR="0024341F" w:rsidRPr="0024341F" w:rsidRDefault="0024341F" w:rsidP="0024341F">
      <w:pPr>
        <w:autoSpaceDE/>
        <w:autoSpaceDN/>
        <w:adjustRightInd/>
        <w:ind w:firstLine="851"/>
        <w:jc w:val="center"/>
        <w:rPr>
          <w:rFonts w:ascii="Times New Roman" w:eastAsia="Andale Sans UI" w:hAnsi="Times New Roman" w:cs="Times New Roman"/>
          <w:kern w:val="1"/>
          <w:sz w:val="24"/>
          <w:szCs w:val="24"/>
          <w:lang w:eastAsia="ar-SA"/>
        </w:rPr>
      </w:pPr>
    </w:p>
    <w:p w:rsidR="00670A65" w:rsidRPr="00670A65" w:rsidRDefault="00670A65" w:rsidP="00670A65">
      <w:pPr>
        <w:autoSpaceDE/>
        <w:autoSpaceDN/>
        <w:adjustRightInd/>
        <w:ind w:firstLine="851"/>
        <w:jc w:val="center"/>
        <w:rPr>
          <w:rFonts w:ascii="Times New Roman" w:eastAsia="Andale Sans UI" w:hAnsi="Times New Roman" w:cs="Times New Roman"/>
          <w:kern w:val="1"/>
          <w:sz w:val="24"/>
          <w:szCs w:val="24"/>
          <w:lang w:eastAsia="ar-SA"/>
        </w:rPr>
      </w:pPr>
    </w:p>
    <w:p w:rsidR="00670A65" w:rsidRPr="00670A65" w:rsidRDefault="00670A65" w:rsidP="00670A65">
      <w:pPr>
        <w:widowControl/>
        <w:autoSpaceDE/>
        <w:autoSpaceDN/>
        <w:adjustRightInd/>
        <w:ind w:firstLine="0"/>
        <w:rPr>
          <w:rFonts w:ascii="Times New Roman" w:hAnsi="Times New Roman" w:cs="Times New Roman"/>
          <w:sz w:val="28"/>
          <w:szCs w:val="28"/>
        </w:rPr>
      </w:pPr>
      <w:r w:rsidRPr="00670A65">
        <w:rPr>
          <w:rFonts w:ascii="Times New Roman" w:hAnsi="Times New Roman" w:cs="Times New Roman"/>
          <w:sz w:val="28"/>
          <w:szCs w:val="28"/>
        </w:rPr>
        <w:t xml:space="preserve">Глава </w:t>
      </w:r>
      <w:r w:rsidRPr="00670A65">
        <w:rPr>
          <w:rFonts w:ascii="Times New Roman" w:hAnsi="Times New Roman" w:cs="Times New Roman"/>
          <w:sz w:val="28"/>
          <w:szCs w:val="24"/>
        </w:rPr>
        <w:t>Гривенского</w:t>
      </w:r>
      <w:r w:rsidRPr="00670A65">
        <w:rPr>
          <w:rFonts w:ascii="Times New Roman" w:hAnsi="Times New Roman" w:cs="Times New Roman"/>
          <w:sz w:val="28"/>
          <w:szCs w:val="28"/>
        </w:rPr>
        <w:t xml:space="preserve"> сельского поселения</w:t>
      </w:r>
    </w:p>
    <w:p w:rsidR="00670A65" w:rsidRPr="00670A65" w:rsidRDefault="00670A65" w:rsidP="00670A65">
      <w:pPr>
        <w:widowControl/>
        <w:autoSpaceDE/>
        <w:autoSpaceDN/>
        <w:adjustRightInd/>
        <w:ind w:firstLine="0"/>
        <w:rPr>
          <w:rFonts w:ascii="Times New Roman" w:hAnsi="Times New Roman" w:cs="Times New Roman"/>
          <w:sz w:val="28"/>
          <w:szCs w:val="28"/>
        </w:rPr>
      </w:pPr>
      <w:r w:rsidRPr="00670A65">
        <w:rPr>
          <w:rFonts w:ascii="Times New Roman" w:hAnsi="Times New Roman" w:cs="Times New Roman"/>
          <w:sz w:val="28"/>
          <w:szCs w:val="28"/>
        </w:rPr>
        <w:t>Калининского района</w:t>
      </w:r>
      <w:r w:rsidRPr="00670A65">
        <w:rPr>
          <w:rFonts w:ascii="Times New Roman" w:hAnsi="Times New Roman" w:cs="Times New Roman"/>
          <w:sz w:val="28"/>
          <w:szCs w:val="28"/>
        </w:rPr>
        <w:tab/>
      </w:r>
      <w:r w:rsidRPr="00670A65">
        <w:rPr>
          <w:rFonts w:ascii="Times New Roman" w:hAnsi="Times New Roman" w:cs="Times New Roman"/>
          <w:sz w:val="28"/>
          <w:szCs w:val="28"/>
        </w:rPr>
        <w:tab/>
      </w:r>
      <w:r w:rsidRPr="00670A65">
        <w:rPr>
          <w:rFonts w:ascii="Times New Roman" w:hAnsi="Times New Roman" w:cs="Times New Roman"/>
          <w:sz w:val="28"/>
          <w:szCs w:val="28"/>
        </w:rPr>
        <w:tab/>
      </w:r>
      <w:r w:rsidRPr="00670A65">
        <w:rPr>
          <w:rFonts w:ascii="Times New Roman" w:hAnsi="Times New Roman" w:cs="Times New Roman"/>
          <w:sz w:val="28"/>
          <w:szCs w:val="28"/>
        </w:rPr>
        <w:tab/>
      </w:r>
      <w:r w:rsidRPr="00670A65">
        <w:rPr>
          <w:rFonts w:ascii="Times New Roman" w:hAnsi="Times New Roman" w:cs="Times New Roman"/>
          <w:sz w:val="28"/>
          <w:szCs w:val="28"/>
        </w:rPr>
        <w:tab/>
        <w:t xml:space="preserve">                                   Л.Г. Фикс</w:t>
      </w: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Default="00A961D7"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Pr="00B46B5B" w:rsidRDefault="00B46B5B" w:rsidP="00B46B5B">
      <w:pPr>
        <w:tabs>
          <w:tab w:val="left" w:pos="1134"/>
        </w:tabs>
        <w:autoSpaceDE/>
        <w:autoSpaceDN/>
        <w:adjustRightInd/>
        <w:ind w:firstLine="851"/>
        <w:rPr>
          <w:rFonts w:ascii="Times New Roman" w:hAnsi="Times New Roman" w:cs="Times New Roman"/>
          <w:sz w:val="28"/>
          <w:szCs w:val="28"/>
        </w:rPr>
      </w:pP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lastRenderedPageBreak/>
        <w:t>ПРИЛОЖЕНИЕ № 2</w:t>
      </w: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t>УТВЕРЖДЕН</w:t>
      </w:r>
    </w:p>
    <w:p w:rsidR="00B46B5B" w:rsidRPr="00B46B5B" w:rsidRDefault="00B46B5B" w:rsidP="00B46B5B">
      <w:pPr>
        <w:widowControl/>
        <w:autoSpaceDE/>
        <w:autoSpaceDN/>
        <w:adjustRightInd/>
        <w:ind w:left="5103" w:firstLine="0"/>
        <w:jc w:val="left"/>
        <w:rPr>
          <w:rFonts w:ascii="Courier New" w:hAnsi="Courier New" w:cs="Times New Roman"/>
          <w:sz w:val="28"/>
          <w:szCs w:val="20"/>
        </w:rPr>
      </w:pPr>
      <w:r w:rsidRPr="00B46B5B">
        <w:rPr>
          <w:rFonts w:ascii="Times New Roman" w:hAnsi="Times New Roman" w:cs="Times New Roman"/>
          <w:sz w:val="28"/>
          <w:szCs w:val="20"/>
        </w:rPr>
        <w:t>решением Совета Гривенского сельского поселения Калининского</w:t>
      </w:r>
      <w:r w:rsidR="008647A6">
        <w:rPr>
          <w:rFonts w:ascii="Times New Roman" w:hAnsi="Times New Roman" w:cs="Times New Roman"/>
          <w:sz w:val="28"/>
          <w:szCs w:val="20"/>
        </w:rPr>
        <w:t xml:space="preserve"> муниципального</w:t>
      </w:r>
      <w:r w:rsidRPr="00B46B5B">
        <w:rPr>
          <w:rFonts w:ascii="Times New Roman" w:hAnsi="Times New Roman" w:cs="Times New Roman"/>
          <w:sz w:val="28"/>
          <w:szCs w:val="20"/>
        </w:rPr>
        <w:t xml:space="preserve"> района</w:t>
      </w:r>
      <w:r w:rsidR="008647A6">
        <w:rPr>
          <w:rFonts w:ascii="Times New Roman" w:hAnsi="Times New Roman" w:cs="Times New Roman"/>
          <w:sz w:val="28"/>
          <w:szCs w:val="20"/>
        </w:rPr>
        <w:t xml:space="preserve"> Краснодарского края</w:t>
      </w:r>
      <w:r w:rsidRPr="00B46B5B">
        <w:rPr>
          <w:rFonts w:ascii="Courier New" w:hAnsi="Courier New" w:cs="Times New Roman"/>
          <w:sz w:val="28"/>
          <w:szCs w:val="20"/>
        </w:rPr>
        <w:t xml:space="preserve"> </w:t>
      </w: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t>от __________________ № ____</w:t>
      </w:r>
    </w:p>
    <w:p w:rsidR="00B46B5B" w:rsidRPr="00B46B5B" w:rsidRDefault="00B46B5B" w:rsidP="00B46B5B">
      <w:pPr>
        <w:widowControl/>
        <w:tabs>
          <w:tab w:val="left" w:pos="5103"/>
        </w:tabs>
        <w:autoSpaceDE/>
        <w:autoSpaceDN/>
        <w:adjustRightInd/>
        <w:ind w:firstLine="0"/>
        <w:jc w:val="center"/>
        <w:rPr>
          <w:rFonts w:ascii="Times New Roman" w:hAnsi="Times New Roman" w:cs="Times New Roman"/>
          <w:sz w:val="28"/>
          <w:szCs w:val="20"/>
        </w:rPr>
      </w:pPr>
    </w:p>
    <w:p w:rsidR="00B46B5B" w:rsidRPr="00B46B5B" w:rsidRDefault="00B46B5B" w:rsidP="00B46B5B">
      <w:pPr>
        <w:widowControl/>
        <w:tabs>
          <w:tab w:val="left" w:pos="5103"/>
        </w:tabs>
        <w:autoSpaceDE/>
        <w:autoSpaceDN/>
        <w:adjustRightInd/>
        <w:ind w:firstLine="0"/>
        <w:jc w:val="center"/>
        <w:rPr>
          <w:rFonts w:ascii="Times New Roman" w:hAnsi="Times New Roman" w:cs="Times New Roman"/>
          <w:sz w:val="28"/>
          <w:szCs w:val="20"/>
        </w:rPr>
      </w:pPr>
    </w:p>
    <w:p w:rsidR="00B46B5B" w:rsidRPr="00B46B5B" w:rsidRDefault="00B46B5B" w:rsidP="00B46B5B">
      <w:pPr>
        <w:widowControl/>
        <w:tabs>
          <w:tab w:val="left" w:pos="5103"/>
        </w:tabs>
        <w:autoSpaceDE/>
        <w:autoSpaceDN/>
        <w:adjustRightInd/>
        <w:ind w:firstLine="0"/>
        <w:jc w:val="center"/>
        <w:rPr>
          <w:rFonts w:ascii="Times New Roman" w:hAnsi="Times New Roman" w:cs="Times New Roman"/>
          <w:b/>
          <w:sz w:val="28"/>
          <w:szCs w:val="20"/>
        </w:rPr>
      </w:pPr>
      <w:r w:rsidRPr="00B46B5B">
        <w:rPr>
          <w:rFonts w:ascii="Times New Roman" w:hAnsi="Times New Roman" w:cs="Times New Roman"/>
          <w:b/>
          <w:sz w:val="28"/>
          <w:szCs w:val="20"/>
        </w:rPr>
        <w:t>СОСТАВ</w:t>
      </w:r>
    </w:p>
    <w:p w:rsidR="00B46B5B" w:rsidRPr="00B46B5B" w:rsidRDefault="00B46B5B" w:rsidP="00B46B5B">
      <w:pPr>
        <w:widowControl/>
        <w:autoSpaceDE/>
        <w:autoSpaceDN/>
        <w:adjustRightInd/>
        <w:ind w:firstLine="851"/>
        <w:jc w:val="center"/>
        <w:rPr>
          <w:rFonts w:ascii="Times New Roman" w:hAnsi="Times New Roman" w:cs="Times New Roman"/>
          <w:b/>
          <w:sz w:val="28"/>
          <w:szCs w:val="20"/>
        </w:rPr>
      </w:pPr>
      <w:r w:rsidRPr="00B46B5B">
        <w:rPr>
          <w:rFonts w:ascii="Times New Roman" w:hAnsi="Times New Roman" w:cs="Times New Roman"/>
          <w:b/>
          <w:sz w:val="28"/>
          <w:szCs w:val="20"/>
        </w:rPr>
        <w:t xml:space="preserve">оргкомитета по проведению публичных слушаний по теме: «Рассмотрение проекта решения Совета Гривенского сельского поселения Калининского </w:t>
      </w:r>
      <w:r w:rsidR="008647A6">
        <w:rPr>
          <w:rFonts w:ascii="Times New Roman" w:hAnsi="Times New Roman" w:cs="Times New Roman"/>
          <w:b/>
          <w:sz w:val="28"/>
          <w:szCs w:val="20"/>
        </w:rPr>
        <w:t xml:space="preserve">муниципального </w:t>
      </w:r>
      <w:r w:rsidRPr="00B46B5B">
        <w:rPr>
          <w:rFonts w:ascii="Times New Roman" w:hAnsi="Times New Roman" w:cs="Times New Roman"/>
          <w:b/>
          <w:sz w:val="28"/>
          <w:szCs w:val="20"/>
        </w:rPr>
        <w:t>района</w:t>
      </w:r>
      <w:r w:rsidR="008647A6">
        <w:rPr>
          <w:rFonts w:ascii="Times New Roman" w:hAnsi="Times New Roman" w:cs="Times New Roman"/>
          <w:b/>
          <w:sz w:val="28"/>
          <w:szCs w:val="20"/>
        </w:rPr>
        <w:t xml:space="preserve"> Краснодарского края «О принятии</w:t>
      </w:r>
      <w:r w:rsidRPr="00B46B5B">
        <w:rPr>
          <w:rFonts w:ascii="Times New Roman" w:hAnsi="Times New Roman" w:cs="Times New Roman"/>
          <w:b/>
          <w:sz w:val="28"/>
          <w:szCs w:val="20"/>
        </w:rPr>
        <w:t xml:space="preserve"> </w:t>
      </w:r>
      <w:r w:rsidR="00FA101E" w:rsidRPr="00B46B5B">
        <w:rPr>
          <w:rFonts w:ascii="Times New Roman" w:hAnsi="Times New Roman" w:cs="Times New Roman"/>
          <w:b/>
          <w:sz w:val="28"/>
          <w:szCs w:val="20"/>
        </w:rPr>
        <w:t>Устав</w:t>
      </w:r>
      <w:r w:rsidR="00FA101E">
        <w:rPr>
          <w:rFonts w:ascii="Times New Roman" w:hAnsi="Times New Roman" w:cs="Times New Roman"/>
          <w:b/>
          <w:sz w:val="28"/>
          <w:szCs w:val="20"/>
        </w:rPr>
        <w:t>а</w:t>
      </w:r>
      <w:r w:rsidR="00FA101E" w:rsidRPr="00B46B5B">
        <w:rPr>
          <w:rFonts w:ascii="Times New Roman" w:hAnsi="Times New Roman" w:cs="Times New Roman"/>
          <w:b/>
          <w:sz w:val="28"/>
          <w:szCs w:val="20"/>
        </w:rPr>
        <w:t xml:space="preserve"> Гривенского</w:t>
      </w:r>
      <w:r w:rsidRPr="00B46B5B">
        <w:rPr>
          <w:rFonts w:ascii="Times New Roman" w:hAnsi="Times New Roman" w:cs="Times New Roman"/>
          <w:b/>
          <w:sz w:val="28"/>
          <w:szCs w:val="20"/>
        </w:rPr>
        <w:t xml:space="preserve"> сельского поселения Калининского</w:t>
      </w:r>
      <w:r w:rsidR="00A32159">
        <w:rPr>
          <w:rFonts w:ascii="Times New Roman" w:hAnsi="Times New Roman" w:cs="Times New Roman"/>
          <w:b/>
          <w:sz w:val="28"/>
          <w:szCs w:val="20"/>
        </w:rPr>
        <w:t xml:space="preserve"> муниципального</w:t>
      </w:r>
      <w:r w:rsidRPr="00B46B5B">
        <w:rPr>
          <w:rFonts w:ascii="Times New Roman" w:hAnsi="Times New Roman" w:cs="Times New Roman"/>
          <w:b/>
          <w:sz w:val="28"/>
          <w:szCs w:val="20"/>
        </w:rPr>
        <w:t xml:space="preserve"> района</w:t>
      </w:r>
      <w:r w:rsidR="00A32159">
        <w:rPr>
          <w:rFonts w:ascii="Times New Roman" w:hAnsi="Times New Roman" w:cs="Times New Roman"/>
          <w:b/>
          <w:sz w:val="28"/>
          <w:szCs w:val="20"/>
        </w:rPr>
        <w:t xml:space="preserve"> Краснодарского края</w:t>
      </w:r>
      <w:r w:rsidRPr="00B46B5B">
        <w:rPr>
          <w:rFonts w:ascii="Times New Roman" w:hAnsi="Times New Roman" w:cs="Times New Roman"/>
          <w:b/>
          <w:sz w:val="28"/>
          <w:szCs w:val="20"/>
        </w:rPr>
        <w:t>»</w:t>
      </w:r>
    </w:p>
    <w:p w:rsidR="00B46B5B" w:rsidRPr="00B46B5B" w:rsidRDefault="00B46B5B" w:rsidP="00B46B5B">
      <w:pPr>
        <w:widowControl/>
        <w:autoSpaceDE/>
        <w:autoSpaceDN/>
        <w:adjustRightInd/>
        <w:ind w:firstLine="851"/>
        <w:jc w:val="center"/>
        <w:rPr>
          <w:rFonts w:ascii="Times New Roman" w:hAnsi="Times New Roman" w:cs="Times New Roman"/>
          <w:b/>
          <w:sz w:val="28"/>
          <w:szCs w:val="20"/>
        </w:rPr>
      </w:pPr>
    </w:p>
    <w:tbl>
      <w:tblPr>
        <w:tblW w:w="9889" w:type="dxa"/>
        <w:tblLook w:val="04A0" w:firstRow="1" w:lastRow="0" w:firstColumn="1" w:lastColumn="0" w:noHBand="0" w:noVBand="1"/>
      </w:tblPr>
      <w:tblGrid>
        <w:gridCol w:w="3369"/>
        <w:gridCol w:w="6520"/>
      </w:tblGrid>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8"/>
              </w:rPr>
            </w:pPr>
            <w:r w:rsidRPr="00B46B5B">
              <w:rPr>
                <w:rFonts w:ascii="Times New Roman" w:hAnsi="Times New Roman" w:cs="Times New Roman"/>
                <w:sz w:val="28"/>
                <w:szCs w:val="20"/>
              </w:rPr>
              <w:t>Артеменко Александр Сергеевич</w:t>
            </w:r>
          </w:p>
        </w:tc>
        <w:tc>
          <w:tcPr>
            <w:tcW w:w="6520"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8"/>
              </w:rPr>
            </w:pPr>
            <w:r w:rsidRPr="00B46B5B">
              <w:rPr>
                <w:rFonts w:ascii="Times New Roman" w:hAnsi="Times New Roman" w:cs="Times New Roman"/>
                <w:sz w:val="28"/>
                <w:szCs w:val="20"/>
              </w:rPr>
              <w:t xml:space="preserve">председатель постоянной </w:t>
            </w:r>
            <w:r w:rsidR="00FA101E" w:rsidRPr="00B46B5B">
              <w:rPr>
                <w:rFonts w:ascii="Times New Roman" w:hAnsi="Times New Roman" w:cs="Times New Roman"/>
                <w:sz w:val="28"/>
                <w:szCs w:val="20"/>
              </w:rPr>
              <w:t xml:space="preserve">комиссии </w:t>
            </w:r>
            <w:r w:rsidR="00FA101E">
              <w:rPr>
                <w:rFonts w:ascii="Times New Roman" w:hAnsi="Times New Roman" w:cs="Times New Roman"/>
                <w:sz w:val="28"/>
                <w:szCs w:val="20"/>
              </w:rPr>
              <w:t>с</w:t>
            </w:r>
            <w:r w:rsidR="00FA101E" w:rsidRPr="00B46B5B">
              <w:rPr>
                <w:rFonts w:ascii="Times New Roman" w:hAnsi="Times New Roman" w:cs="Times New Roman"/>
                <w:sz w:val="28"/>
                <w:szCs w:val="20"/>
              </w:rPr>
              <w:t xml:space="preserve">овета </w:t>
            </w:r>
            <w:r w:rsidR="00FA101E">
              <w:rPr>
                <w:rFonts w:ascii="Times New Roman" w:hAnsi="Times New Roman" w:cs="Times New Roman"/>
                <w:sz w:val="28"/>
                <w:szCs w:val="20"/>
              </w:rPr>
              <w:t xml:space="preserve">Гривенского сельского поселения </w:t>
            </w:r>
            <w:r w:rsidR="00FA101E" w:rsidRPr="00B46B5B">
              <w:rPr>
                <w:rFonts w:ascii="Times New Roman" w:hAnsi="Times New Roman" w:cs="Times New Roman"/>
                <w:sz w:val="28"/>
                <w:szCs w:val="20"/>
              </w:rPr>
              <w:t xml:space="preserve">Калининского </w:t>
            </w:r>
            <w:r w:rsidR="00FA101E">
              <w:rPr>
                <w:rFonts w:ascii="Times New Roman" w:hAnsi="Times New Roman" w:cs="Times New Roman"/>
                <w:sz w:val="28"/>
                <w:szCs w:val="20"/>
              </w:rPr>
              <w:t xml:space="preserve">муниципального </w:t>
            </w:r>
            <w:r w:rsidR="00FA101E" w:rsidRPr="00B46B5B">
              <w:rPr>
                <w:rFonts w:ascii="Times New Roman" w:hAnsi="Times New Roman" w:cs="Times New Roman"/>
                <w:sz w:val="28"/>
                <w:szCs w:val="20"/>
              </w:rPr>
              <w:t xml:space="preserve">района </w:t>
            </w:r>
            <w:r w:rsidR="00FA101E">
              <w:rPr>
                <w:rFonts w:ascii="Times New Roman" w:hAnsi="Times New Roman" w:cs="Times New Roman"/>
                <w:sz w:val="28"/>
                <w:szCs w:val="20"/>
              </w:rPr>
              <w:t xml:space="preserve">Краснодарского края </w:t>
            </w:r>
            <w:r w:rsidR="00FA101E" w:rsidRPr="00B46B5B">
              <w:rPr>
                <w:rFonts w:ascii="Times New Roman" w:hAnsi="Times New Roman" w:cs="Times New Roman"/>
                <w:sz w:val="28"/>
                <w:szCs w:val="20"/>
              </w:rPr>
              <w:t>по</w:t>
            </w:r>
            <w:r w:rsidRPr="00B46B5B">
              <w:rPr>
                <w:rFonts w:ascii="Times New Roman" w:hAnsi="Times New Roman" w:cs="Times New Roman"/>
                <w:sz w:val="28"/>
                <w:szCs w:val="20"/>
              </w:rPr>
              <w:t xml:space="preserve"> вопросам землепользования, строительства, благоустройства, транспорта, торговли и бытового обслуживания населения </w:t>
            </w:r>
          </w:p>
        </w:tc>
      </w:tr>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8"/>
              </w:rPr>
            </w:pPr>
            <w:r w:rsidRPr="00B46B5B">
              <w:rPr>
                <w:rFonts w:ascii="Times New Roman" w:hAnsi="Times New Roman" w:cs="Times New Roman"/>
                <w:sz w:val="28"/>
                <w:szCs w:val="20"/>
              </w:rPr>
              <w:t>Садило Инна Николаевна</w:t>
            </w:r>
          </w:p>
        </w:tc>
        <w:tc>
          <w:tcPr>
            <w:tcW w:w="6520" w:type="dxa"/>
            <w:hideMark/>
          </w:tcPr>
          <w:p w:rsidR="00B46B5B" w:rsidRPr="00B46B5B" w:rsidRDefault="00B46B5B" w:rsidP="00FA101E">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 xml:space="preserve">председатель постоянной </w:t>
            </w:r>
            <w:r w:rsidR="00FA101E">
              <w:rPr>
                <w:rFonts w:ascii="Times New Roman" w:hAnsi="Times New Roman" w:cs="Times New Roman"/>
                <w:sz w:val="28"/>
                <w:szCs w:val="20"/>
              </w:rPr>
              <w:t>комиссии с</w:t>
            </w:r>
            <w:r w:rsidRPr="00B46B5B">
              <w:rPr>
                <w:rFonts w:ascii="Times New Roman" w:hAnsi="Times New Roman" w:cs="Times New Roman"/>
                <w:sz w:val="28"/>
                <w:szCs w:val="20"/>
              </w:rPr>
              <w:t xml:space="preserve">овета </w:t>
            </w:r>
            <w:r w:rsidR="00FA101E">
              <w:rPr>
                <w:rFonts w:ascii="Times New Roman" w:hAnsi="Times New Roman" w:cs="Times New Roman"/>
                <w:sz w:val="28"/>
                <w:szCs w:val="20"/>
              </w:rPr>
              <w:t xml:space="preserve">Гривенского сельского поселения </w:t>
            </w:r>
            <w:r w:rsidRPr="00B46B5B">
              <w:rPr>
                <w:rFonts w:ascii="Times New Roman" w:hAnsi="Times New Roman" w:cs="Times New Roman"/>
                <w:sz w:val="28"/>
                <w:szCs w:val="20"/>
              </w:rPr>
              <w:t xml:space="preserve">Калининского </w:t>
            </w:r>
            <w:r w:rsidR="00FA101E">
              <w:rPr>
                <w:rFonts w:ascii="Times New Roman" w:hAnsi="Times New Roman" w:cs="Times New Roman"/>
                <w:sz w:val="28"/>
                <w:szCs w:val="20"/>
              </w:rPr>
              <w:t xml:space="preserve">муниципального </w:t>
            </w:r>
            <w:r w:rsidRPr="00B46B5B">
              <w:rPr>
                <w:rFonts w:ascii="Times New Roman" w:hAnsi="Times New Roman" w:cs="Times New Roman"/>
                <w:sz w:val="28"/>
                <w:szCs w:val="20"/>
              </w:rPr>
              <w:t xml:space="preserve">района </w:t>
            </w:r>
            <w:r w:rsidR="00FA101E">
              <w:rPr>
                <w:rFonts w:ascii="Times New Roman" w:hAnsi="Times New Roman" w:cs="Times New Roman"/>
                <w:sz w:val="28"/>
                <w:szCs w:val="20"/>
              </w:rPr>
              <w:t xml:space="preserve">Краснодарского края </w:t>
            </w:r>
            <w:r w:rsidRPr="00B46B5B">
              <w:rPr>
                <w:rFonts w:ascii="Times New Roman" w:hAnsi="Times New Roman" w:cs="Times New Roman"/>
                <w:sz w:val="28"/>
                <w:szCs w:val="20"/>
              </w:rPr>
              <w:t xml:space="preserve">по социальным вопросам, культуре, спорту и делам молодежи </w:t>
            </w:r>
          </w:p>
        </w:tc>
      </w:tr>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8"/>
              </w:rPr>
            </w:pPr>
            <w:r w:rsidRPr="00B46B5B">
              <w:rPr>
                <w:rFonts w:ascii="Times New Roman" w:hAnsi="Times New Roman" w:cs="Times New Roman"/>
                <w:sz w:val="28"/>
                <w:szCs w:val="20"/>
              </w:rPr>
              <w:t>Тараненко Марина Михайловна</w:t>
            </w:r>
          </w:p>
        </w:tc>
        <w:tc>
          <w:tcPr>
            <w:tcW w:w="6520"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пр</w:t>
            </w:r>
            <w:r w:rsidR="00FA101E">
              <w:rPr>
                <w:rFonts w:ascii="Times New Roman" w:hAnsi="Times New Roman" w:cs="Times New Roman"/>
                <w:sz w:val="28"/>
                <w:szCs w:val="20"/>
              </w:rPr>
              <w:t>едседатель постоянной комиссии с</w:t>
            </w:r>
            <w:r w:rsidRPr="00B46B5B">
              <w:rPr>
                <w:rFonts w:ascii="Times New Roman" w:hAnsi="Times New Roman" w:cs="Times New Roman"/>
                <w:sz w:val="28"/>
                <w:szCs w:val="20"/>
              </w:rPr>
              <w:t>овета Гривенского сельского поселения Калининского</w:t>
            </w:r>
            <w:r w:rsidR="00FA101E">
              <w:rPr>
                <w:rFonts w:ascii="Times New Roman" w:hAnsi="Times New Roman" w:cs="Times New Roman"/>
                <w:sz w:val="28"/>
                <w:szCs w:val="20"/>
              </w:rPr>
              <w:t xml:space="preserve"> муниципального</w:t>
            </w:r>
            <w:r w:rsidRPr="00B46B5B">
              <w:rPr>
                <w:rFonts w:ascii="Times New Roman" w:hAnsi="Times New Roman" w:cs="Times New Roman"/>
                <w:sz w:val="28"/>
                <w:szCs w:val="20"/>
              </w:rPr>
              <w:t xml:space="preserve"> района </w:t>
            </w:r>
            <w:r w:rsidR="00FA101E">
              <w:rPr>
                <w:rFonts w:ascii="Times New Roman" w:hAnsi="Times New Roman" w:cs="Times New Roman"/>
                <w:sz w:val="28"/>
                <w:szCs w:val="20"/>
              </w:rPr>
              <w:t xml:space="preserve">Краснодарского края </w:t>
            </w:r>
            <w:r w:rsidRPr="00B46B5B">
              <w:rPr>
                <w:rFonts w:ascii="Times New Roman" w:hAnsi="Times New Roman" w:cs="Times New Roman"/>
                <w:sz w:val="28"/>
                <w:szCs w:val="20"/>
              </w:rPr>
              <w:t xml:space="preserve">по вопросам правового и организационного обеспечения деятельности органов местного самоуправления </w:t>
            </w:r>
          </w:p>
        </w:tc>
      </w:tr>
      <w:tr w:rsidR="00B46B5B" w:rsidRPr="00B46B5B" w:rsidTr="008647A6">
        <w:tc>
          <w:tcPr>
            <w:tcW w:w="3369" w:type="dxa"/>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Диденко Наталья Анатольевна</w:t>
            </w:r>
          </w:p>
          <w:p w:rsidR="00B46B5B" w:rsidRPr="00B46B5B" w:rsidRDefault="00B46B5B" w:rsidP="00B46B5B">
            <w:pPr>
              <w:widowControl/>
              <w:autoSpaceDE/>
              <w:autoSpaceDN/>
              <w:adjustRightInd/>
              <w:ind w:firstLine="0"/>
              <w:jc w:val="left"/>
              <w:rPr>
                <w:rFonts w:ascii="Times New Roman" w:hAnsi="Times New Roman" w:cs="Times New Roman"/>
                <w:sz w:val="28"/>
                <w:szCs w:val="20"/>
              </w:rPr>
            </w:pPr>
          </w:p>
        </w:tc>
        <w:tc>
          <w:tcPr>
            <w:tcW w:w="6520" w:type="dxa"/>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пр</w:t>
            </w:r>
            <w:r w:rsidR="00FA101E">
              <w:rPr>
                <w:rFonts w:ascii="Times New Roman" w:hAnsi="Times New Roman" w:cs="Times New Roman"/>
                <w:sz w:val="28"/>
                <w:szCs w:val="20"/>
              </w:rPr>
              <w:t>едседатель постоянной комиссии с</w:t>
            </w:r>
            <w:r w:rsidRPr="00B46B5B">
              <w:rPr>
                <w:rFonts w:ascii="Times New Roman" w:hAnsi="Times New Roman" w:cs="Times New Roman"/>
                <w:sz w:val="28"/>
                <w:szCs w:val="20"/>
              </w:rPr>
              <w:t xml:space="preserve">овета Гривенского сельского поселения Калининского </w:t>
            </w:r>
            <w:r w:rsidR="00FA101E">
              <w:rPr>
                <w:rFonts w:ascii="Times New Roman" w:hAnsi="Times New Roman" w:cs="Times New Roman"/>
                <w:sz w:val="28"/>
                <w:szCs w:val="20"/>
              </w:rPr>
              <w:t xml:space="preserve">муниципального </w:t>
            </w:r>
            <w:r w:rsidRPr="00B46B5B">
              <w:rPr>
                <w:rFonts w:ascii="Times New Roman" w:hAnsi="Times New Roman" w:cs="Times New Roman"/>
                <w:sz w:val="28"/>
                <w:szCs w:val="20"/>
              </w:rPr>
              <w:t xml:space="preserve">района </w:t>
            </w:r>
            <w:r w:rsidR="00FA101E">
              <w:rPr>
                <w:rFonts w:ascii="Times New Roman" w:hAnsi="Times New Roman" w:cs="Times New Roman"/>
                <w:sz w:val="28"/>
                <w:szCs w:val="20"/>
              </w:rPr>
              <w:t xml:space="preserve">Краснодарского края </w:t>
            </w:r>
            <w:r w:rsidRPr="00B46B5B">
              <w:rPr>
                <w:rFonts w:ascii="Times New Roman" w:hAnsi="Times New Roman" w:cs="Times New Roman"/>
                <w:sz w:val="28"/>
                <w:szCs w:val="20"/>
              </w:rPr>
              <w:t>по бюджету, экономике, налогам и распоряжению муниципальной собственностью</w:t>
            </w:r>
          </w:p>
        </w:tc>
      </w:tr>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8"/>
              </w:rPr>
            </w:pPr>
          </w:p>
        </w:tc>
        <w:tc>
          <w:tcPr>
            <w:tcW w:w="6520"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p>
        </w:tc>
      </w:tr>
      <w:tr w:rsidR="00B46B5B" w:rsidRPr="00B46B5B" w:rsidTr="008647A6">
        <w:tc>
          <w:tcPr>
            <w:tcW w:w="3369" w:type="dxa"/>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Васильченко Наталья Леонтьевна</w:t>
            </w:r>
          </w:p>
        </w:tc>
        <w:tc>
          <w:tcPr>
            <w:tcW w:w="6520" w:type="dxa"/>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 xml:space="preserve">Член постоянной комиссии Совета Гривенского сельского поселения Калининского </w:t>
            </w:r>
            <w:r w:rsidR="00FA101E">
              <w:rPr>
                <w:rFonts w:ascii="Times New Roman" w:hAnsi="Times New Roman" w:cs="Times New Roman"/>
                <w:sz w:val="28"/>
                <w:szCs w:val="20"/>
              </w:rPr>
              <w:t xml:space="preserve">муниципального </w:t>
            </w:r>
            <w:r w:rsidRPr="00B46B5B">
              <w:rPr>
                <w:rFonts w:ascii="Times New Roman" w:hAnsi="Times New Roman" w:cs="Times New Roman"/>
                <w:sz w:val="28"/>
                <w:szCs w:val="20"/>
              </w:rPr>
              <w:t xml:space="preserve">района </w:t>
            </w:r>
            <w:r w:rsidR="00FA101E">
              <w:rPr>
                <w:rFonts w:ascii="Times New Roman" w:hAnsi="Times New Roman" w:cs="Times New Roman"/>
                <w:sz w:val="28"/>
                <w:szCs w:val="20"/>
              </w:rPr>
              <w:t xml:space="preserve">Краснодарского края </w:t>
            </w:r>
            <w:r w:rsidRPr="00B46B5B">
              <w:rPr>
                <w:rFonts w:ascii="Times New Roman" w:hAnsi="Times New Roman" w:cs="Times New Roman"/>
                <w:sz w:val="28"/>
                <w:szCs w:val="20"/>
              </w:rPr>
              <w:t xml:space="preserve">по вопросам правового и организационного </w:t>
            </w:r>
            <w:r w:rsidRPr="00B46B5B">
              <w:rPr>
                <w:rFonts w:ascii="Times New Roman" w:hAnsi="Times New Roman" w:cs="Times New Roman"/>
                <w:sz w:val="28"/>
                <w:szCs w:val="20"/>
              </w:rPr>
              <w:lastRenderedPageBreak/>
              <w:t>обеспечения деятельности органов местного самоуправления</w:t>
            </w:r>
          </w:p>
        </w:tc>
      </w:tr>
    </w:tbl>
    <w:p w:rsidR="00B46B5B" w:rsidRDefault="00B46B5B" w:rsidP="00B46B5B">
      <w:pPr>
        <w:widowControl/>
        <w:autoSpaceDE/>
        <w:autoSpaceDN/>
        <w:adjustRightInd/>
        <w:ind w:firstLine="0"/>
        <w:rPr>
          <w:rFonts w:ascii="Times New Roman" w:hAnsi="Times New Roman" w:cs="Times New Roman"/>
          <w:sz w:val="28"/>
          <w:szCs w:val="28"/>
        </w:rPr>
      </w:pPr>
    </w:p>
    <w:p w:rsidR="00FA101E" w:rsidRDefault="00FA101E" w:rsidP="00B46B5B">
      <w:pPr>
        <w:widowControl/>
        <w:autoSpaceDE/>
        <w:autoSpaceDN/>
        <w:adjustRightInd/>
        <w:ind w:firstLine="0"/>
        <w:rPr>
          <w:rFonts w:ascii="Times New Roman" w:hAnsi="Times New Roman" w:cs="Times New Roman"/>
          <w:sz w:val="28"/>
          <w:szCs w:val="28"/>
        </w:rPr>
      </w:pPr>
    </w:p>
    <w:p w:rsidR="00FA101E" w:rsidRPr="00B46B5B" w:rsidRDefault="00FA101E" w:rsidP="00B46B5B">
      <w:pPr>
        <w:widowControl/>
        <w:autoSpaceDE/>
        <w:autoSpaceDN/>
        <w:adjustRightInd/>
        <w:ind w:firstLine="0"/>
        <w:rPr>
          <w:rFonts w:ascii="Times New Roman" w:hAnsi="Times New Roman" w:cs="Times New Roman"/>
          <w:sz w:val="28"/>
          <w:szCs w:val="28"/>
        </w:rPr>
      </w:pPr>
    </w:p>
    <w:p w:rsidR="00B46B5B" w:rsidRPr="00B46B5B" w:rsidRDefault="00FA101E" w:rsidP="00B46B5B">
      <w:pPr>
        <w:widowControl/>
        <w:autoSpaceDE/>
        <w:autoSpaceDN/>
        <w:adjustRightInd/>
        <w:ind w:firstLine="0"/>
        <w:rPr>
          <w:rFonts w:ascii="Times New Roman" w:hAnsi="Times New Roman" w:cs="Times New Roman"/>
          <w:sz w:val="28"/>
          <w:szCs w:val="28"/>
        </w:rPr>
      </w:pPr>
      <w:r w:rsidRPr="00B46B5B">
        <w:rPr>
          <w:rFonts w:ascii="Times New Roman" w:hAnsi="Times New Roman" w:cs="Times New Roman"/>
          <w:sz w:val="28"/>
          <w:szCs w:val="28"/>
        </w:rPr>
        <w:t>Глава Гривенского</w:t>
      </w:r>
      <w:r w:rsidR="00B46B5B" w:rsidRPr="00B46B5B">
        <w:rPr>
          <w:rFonts w:ascii="Times New Roman" w:hAnsi="Times New Roman" w:cs="Times New Roman"/>
          <w:sz w:val="28"/>
          <w:szCs w:val="28"/>
        </w:rPr>
        <w:t xml:space="preserve"> сельского </w:t>
      </w:r>
    </w:p>
    <w:p w:rsidR="00B46B5B" w:rsidRPr="00B46B5B" w:rsidRDefault="00B46B5B" w:rsidP="00B46B5B">
      <w:pPr>
        <w:widowControl/>
        <w:autoSpaceDE/>
        <w:autoSpaceDN/>
        <w:adjustRightInd/>
        <w:ind w:firstLine="0"/>
        <w:rPr>
          <w:rFonts w:ascii="Times New Roman" w:hAnsi="Times New Roman" w:cs="Times New Roman"/>
          <w:sz w:val="28"/>
          <w:szCs w:val="28"/>
        </w:rPr>
      </w:pPr>
      <w:r w:rsidRPr="00B46B5B">
        <w:rPr>
          <w:rFonts w:ascii="Times New Roman" w:hAnsi="Times New Roman" w:cs="Times New Roman"/>
          <w:sz w:val="28"/>
          <w:szCs w:val="28"/>
        </w:rPr>
        <w:t>поселения Калининского района</w:t>
      </w:r>
      <w:r w:rsidRPr="00B46B5B">
        <w:rPr>
          <w:rFonts w:ascii="Times New Roman" w:hAnsi="Times New Roman" w:cs="Times New Roman"/>
          <w:sz w:val="28"/>
          <w:szCs w:val="28"/>
        </w:rPr>
        <w:tab/>
        <w:t xml:space="preserve">                                                    Л.Г. Фикс</w:t>
      </w:r>
    </w:p>
    <w:p w:rsidR="00B46B5B" w:rsidRPr="00B46B5B" w:rsidRDefault="00B46B5B" w:rsidP="00B46B5B">
      <w:pPr>
        <w:widowControl/>
        <w:autoSpaceDE/>
        <w:autoSpaceDN/>
        <w:adjustRightInd/>
        <w:ind w:firstLine="0"/>
        <w:jc w:val="left"/>
        <w:rPr>
          <w:rFonts w:ascii="Times New Roman" w:hAnsi="Times New Roman" w:cs="Times New Roman"/>
          <w:sz w:val="24"/>
          <w:szCs w:val="24"/>
        </w:rPr>
      </w:pPr>
    </w:p>
    <w:p w:rsidR="00B46B5B" w:rsidRPr="00B46B5B" w:rsidRDefault="00B46B5B" w:rsidP="00B46B5B">
      <w:pPr>
        <w:tabs>
          <w:tab w:val="left" w:pos="1134"/>
        </w:tabs>
        <w:autoSpaceDE/>
        <w:autoSpaceDN/>
        <w:adjustRightInd/>
        <w:ind w:firstLine="851"/>
        <w:rPr>
          <w:rFonts w:ascii="Times New Roman" w:hAnsi="Times New Roman" w:cs="Times New Roman"/>
          <w:sz w:val="28"/>
          <w:szCs w:val="28"/>
        </w:rPr>
      </w:pPr>
    </w:p>
    <w:p w:rsidR="00B46B5B" w:rsidRPr="00B46B5B" w:rsidRDefault="00B46B5B" w:rsidP="00B46B5B">
      <w:pPr>
        <w:widowControl/>
        <w:autoSpaceDE/>
        <w:autoSpaceDN/>
        <w:adjustRightInd/>
        <w:ind w:firstLine="0"/>
        <w:jc w:val="left"/>
        <w:rPr>
          <w:rFonts w:ascii="Times New Roman" w:hAnsi="Times New Roman" w:cs="Times New Roman"/>
          <w:sz w:val="24"/>
          <w:szCs w:val="24"/>
        </w:rPr>
      </w:pPr>
    </w:p>
    <w:p w:rsidR="00B46B5B" w:rsidRPr="00B46B5B" w:rsidRDefault="00B46B5B" w:rsidP="00B46B5B">
      <w:pPr>
        <w:widowControl/>
        <w:autoSpaceDE/>
        <w:autoSpaceDN/>
        <w:adjustRightInd/>
        <w:ind w:firstLine="0"/>
        <w:jc w:val="left"/>
        <w:rPr>
          <w:rFonts w:ascii="Times New Roman" w:hAnsi="Times New Roman" w:cs="Times New Roman"/>
          <w:sz w:val="24"/>
          <w:szCs w:val="24"/>
        </w:rPr>
      </w:pPr>
    </w:p>
    <w:p w:rsidR="00B46B5B" w:rsidRDefault="00B46B5B"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Default="00FA101E" w:rsidP="00B46B5B">
      <w:pPr>
        <w:widowControl/>
        <w:autoSpaceDE/>
        <w:autoSpaceDN/>
        <w:adjustRightInd/>
        <w:ind w:firstLine="0"/>
        <w:jc w:val="left"/>
        <w:rPr>
          <w:rFonts w:ascii="Times New Roman" w:hAnsi="Times New Roman" w:cs="Times New Roman"/>
          <w:sz w:val="24"/>
          <w:szCs w:val="24"/>
        </w:rPr>
      </w:pPr>
    </w:p>
    <w:p w:rsidR="00FA101E" w:rsidRPr="00B46B5B" w:rsidRDefault="00FA101E" w:rsidP="00B46B5B">
      <w:pPr>
        <w:widowControl/>
        <w:autoSpaceDE/>
        <w:autoSpaceDN/>
        <w:adjustRightInd/>
        <w:ind w:firstLine="0"/>
        <w:jc w:val="left"/>
        <w:rPr>
          <w:rFonts w:ascii="Times New Roman" w:hAnsi="Times New Roman" w:cs="Times New Roman"/>
          <w:sz w:val="24"/>
          <w:szCs w:val="24"/>
        </w:rPr>
      </w:pPr>
    </w:p>
    <w:p w:rsidR="00B46B5B" w:rsidRPr="00B46B5B" w:rsidRDefault="00B46B5B" w:rsidP="00B46B5B">
      <w:pPr>
        <w:widowControl/>
        <w:autoSpaceDE/>
        <w:autoSpaceDN/>
        <w:adjustRightInd/>
        <w:ind w:firstLine="0"/>
        <w:jc w:val="left"/>
        <w:rPr>
          <w:rFonts w:ascii="Times New Roman" w:hAnsi="Times New Roman" w:cs="Times New Roman"/>
          <w:sz w:val="24"/>
          <w:szCs w:val="24"/>
        </w:rPr>
      </w:pPr>
    </w:p>
    <w:p w:rsidR="00B46B5B" w:rsidRPr="00B46B5B" w:rsidRDefault="00B46B5B" w:rsidP="00B46B5B">
      <w:pPr>
        <w:widowControl/>
        <w:autoSpaceDE/>
        <w:autoSpaceDN/>
        <w:adjustRightInd/>
        <w:ind w:firstLine="0"/>
        <w:jc w:val="left"/>
        <w:rPr>
          <w:rFonts w:ascii="Times New Roman" w:hAnsi="Times New Roman" w:cs="Times New Roman"/>
          <w:sz w:val="24"/>
          <w:szCs w:val="24"/>
        </w:rPr>
      </w:pP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t>ПРИЛОЖЕНИЕ № 3</w:t>
      </w: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t>УТВЕРЖДЕН</w:t>
      </w: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t>решением Совета Гривенского сельского поселения Калининского</w:t>
      </w:r>
      <w:r w:rsidR="00FA101E">
        <w:rPr>
          <w:rFonts w:ascii="Times New Roman" w:hAnsi="Times New Roman" w:cs="Times New Roman"/>
          <w:sz w:val="28"/>
          <w:szCs w:val="20"/>
        </w:rPr>
        <w:t xml:space="preserve"> муниципального</w:t>
      </w:r>
      <w:r w:rsidRPr="00B46B5B">
        <w:rPr>
          <w:rFonts w:ascii="Times New Roman" w:hAnsi="Times New Roman" w:cs="Times New Roman"/>
          <w:sz w:val="28"/>
          <w:szCs w:val="20"/>
        </w:rPr>
        <w:t xml:space="preserve"> района</w:t>
      </w:r>
      <w:r w:rsidR="00FA101E">
        <w:rPr>
          <w:rFonts w:ascii="Times New Roman" w:hAnsi="Times New Roman" w:cs="Times New Roman"/>
          <w:sz w:val="28"/>
          <w:szCs w:val="20"/>
        </w:rPr>
        <w:t xml:space="preserve"> Краснодарского края</w:t>
      </w:r>
    </w:p>
    <w:p w:rsidR="00B46B5B" w:rsidRPr="00B46B5B" w:rsidRDefault="00B46B5B" w:rsidP="00B46B5B">
      <w:pPr>
        <w:widowControl/>
        <w:autoSpaceDE/>
        <w:autoSpaceDN/>
        <w:adjustRightInd/>
        <w:ind w:left="5103" w:firstLine="0"/>
        <w:jc w:val="left"/>
        <w:rPr>
          <w:rFonts w:ascii="Times New Roman" w:hAnsi="Times New Roman" w:cs="Times New Roman"/>
          <w:b/>
          <w:sz w:val="28"/>
          <w:szCs w:val="20"/>
        </w:rPr>
      </w:pPr>
      <w:r w:rsidRPr="00B46B5B">
        <w:rPr>
          <w:rFonts w:ascii="Times New Roman" w:hAnsi="Times New Roman" w:cs="Times New Roman"/>
          <w:sz w:val="28"/>
          <w:szCs w:val="20"/>
        </w:rPr>
        <w:t>от _________</w:t>
      </w:r>
      <w:proofErr w:type="gramStart"/>
      <w:r w:rsidRPr="00B46B5B">
        <w:rPr>
          <w:rFonts w:ascii="Times New Roman" w:hAnsi="Times New Roman" w:cs="Times New Roman"/>
          <w:sz w:val="28"/>
          <w:szCs w:val="20"/>
        </w:rPr>
        <w:t>_  №</w:t>
      </w:r>
      <w:proofErr w:type="gramEnd"/>
      <w:r w:rsidRPr="00B46B5B">
        <w:rPr>
          <w:rFonts w:ascii="Times New Roman" w:hAnsi="Times New Roman" w:cs="Times New Roman"/>
          <w:sz w:val="28"/>
          <w:szCs w:val="20"/>
        </w:rPr>
        <w:t xml:space="preserve"> _________</w:t>
      </w:r>
    </w:p>
    <w:p w:rsidR="00B46B5B" w:rsidRPr="00B46B5B" w:rsidRDefault="00B46B5B" w:rsidP="00B46B5B">
      <w:pPr>
        <w:widowControl/>
        <w:autoSpaceDE/>
        <w:autoSpaceDN/>
        <w:adjustRightInd/>
        <w:ind w:firstLine="851"/>
        <w:rPr>
          <w:rFonts w:ascii="Times New Roman" w:hAnsi="Times New Roman" w:cs="Times New Roman"/>
          <w:sz w:val="28"/>
          <w:szCs w:val="20"/>
        </w:rPr>
      </w:pPr>
    </w:p>
    <w:p w:rsidR="00B46B5B" w:rsidRPr="00B46B5B" w:rsidRDefault="00B46B5B" w:rsidP="00B46B5B">
      <w:pPr>
        <w:widowControl/>
        <w:tabs>
          <w:tab w:val="left" w:pos="5103"/>
        </w:tabs>
        <w:autoSpaceDE/>
        <w:autoSpaceDN/>
        <w:adjustRightInd/>
        <w:ind w:firstLine="0"/>
        <w:jc w:val="center"/>
        <w:rPr>
          <w:rFonts w:ascii="Times New Roman" w:hAnsi="Times New Roman" w:cs="Times New Roman"/>
          <w:b/>
          <w:sz w:val="28"/>
          <w:szCs w:val="20"/>
        </w:rPr>
      </w:pPr>
      <w:r w:rsidRPr="00B46B5B">
        <w:rPr>
          <w:rFonts w:ascii="Times New Roman" w:hAnsi="Times New Roman" w:cs="Times New Roman"/>
          <w:b/>
          <w:sz w:val="28"/>
          <w:szCs w:val="20"/>
        </w:rPr>
        <w:t>ПОРЯДОК</w:t>
      </w:r>
    </w:p>
    <w:p w:rsidR="00B46B5B" w:rsidRPr="00B46B5B" w:rsidRDefault="00B46B5B" w:rsidP="00B46B5B">
      <w:pPr>
        <w:widowControl/>
        <w:autoSpaceDE/>
        <w:autoSpaceDN/>
        <w:adjustRightInd/>
        <w:ind w:firstLine="851"/>
        <w:jc w:val="center"/>
        <w:rPr>
          <w:rFonts w:ascii="Times New Roman" w:hAnsi="Times New Roman" w:cs="Times New Roman"/>
          <w:b/>
          <w:sz w:val="28"/>
          <w:szCs w:val="20"/>
        </w:rPr>
      </w:pPr>
      <w:r w:rsidRPr="00B46B5B">
        <w:rPr>
          <w:rFonts w:ascii="Times New Roman" w:hAnsi="Times New Roman" w:cs="Times New Roman"/>
          <w:b/>
          <w:sz w:val="28"/>
          <w:szCs w:val="20"/>
        </w:rPr>
        <w:t>учета предложений и участия граждан в обсуждении п</w:t>
      </w:r>
      <w:r w:rsidR="00B460E6">
        <w:rPr>
          <w:rFonts w:ascii="Times New Roman" w:hAnsi="Times New Roman" w:cs="Times New Roman"/>
          <w:b/>
          <w:sz w:val="28"/>
          <w:szCs w:val="20"/>
        </w:rPr>
        <w:t>роекта решения с</w:t>
      </w:r>
      <w:r w:rsidRPr="00B46B5B">
        <w:rPr>
          <w:rFonts w:ascii="Times New Roman" w:hAnsi="Times New Roman" w:cs="Times New Roman"/>
          <w:b/>
          <w:sz w:val="28"/>
          <w:szCs w:val="20"/>
        </w:rPr>
        <w:t xml:space="preserve">овета Гривенского сельского поселения Калининского </w:t>
      </w:r>
      <w:r w:rsidR="00B460E6">
        <w:rPr>
          <w:rFonts w:ascii="Times New Roman" w:hAnsi="Times New Roman" w:cs="Times New Roman"/>
          <w:b/>
          <w:sz w:val="28"/>
          <w:szCs w:val="20"/>
        </w:rPr>
        <w:t xml:space="preserve">муниципального </w:t>
      </w:r>
      <w:r w:rsidRPr="00B46B5B">
        <w:rPr>
          <w:rFonts w:ascii="Times New Roman" w:hAnsi="Times New Roman" w:cs="Times New Roman"/>
          <w:b/>
          <w:sz w:val="28"/>
          <w:szCs w:val="20"/>
        </w:rPr>
        <w:t xml:space="preserve">района </w:t>
      </w:r>
      <w:r w:rsidR="00B460E6">
        <w:rPr>
          <w:rFonts w:ascii="Times New Roman" w:hAnsi="Times New Roman" w:cs="Times New Roman"/>
          <w:b/>
          <w:sz w:val="28"/>
          <w:szCs w:val="20"/>
        </w:rPr>
        <w:t>Краснодарского края «О принятии</w:t>
      </w:r>
      <w:r w:rsidRPr="00B46B5B">
        <w:rPr>
          <w:rFonts w:ascii="Times New Roman" w:hAnsi="Times New Roman" w:cs="Times New Roman"/>
          <w:b/>
          <w:sz w:val="28"/>
          <w:szCs w:val="20"/>
        </w:rPr>
        <w:t xml:space="preserve"> Устав</w:t>
      </w:r>
      <w:r w:rsidR="00B460E6">
        <w:rPr>
          <w:rFonts w:ascii="Times New Roman" w:hAnsi="Times New Roman" w:cs="Times New Roman"/>
          <w:b/>
          <w:sz w:val="28"/>
          <w:szCs w:val="20"/>
        </w:rPr>
        <w:t>а</w:t>
      </w:r>
      <w:r w:rsidRPr="00B46B5B">
        <w:rPr>
          <w:rFonts w:ascii="Times New Roman" w:hAnsi="Times New Roman" w:cs="Times New Roman"/>
          <w:b/>
          <w:sz w:val="28"/>
          <w:szCs w:val="20"/>
        </w:rPr>
        <w:t xml:space="preserve"> Гривенского сельского поселения Калининского</w:t>
      </w:r>
      <w:r w:rsidR="00B460E6">
        <w:rPr>
          <w:rFonts w:ascii="Times New Roman" w:hAnsi="Times New Roman" w:cs="Times New Roman"/>
          <w:b/>
          <w:sz w:val="28"/>
          <w:szCs w:val="20"/>
        </w:rPr>
        <w:t xml:space="preserve"> муниципального</w:t>
      </w:r>
      <w:r w:rsidRPr="00B46B5B">
        <w:rPr>
          <w:rFonts w:ascii="Times New Roman" w:hAnsi="Times New Roman" w:cs="Times New Roman"/>
          <w:b/>
          <w:sz w:val="28"/>
          <w:szCs w:val="20"/>
        </w:rPr>
        <w:t xml:space="preserve"> района</w:t>
      </w:r>
      <w:r w:rsidR="00B460E6">
        <w:rPr>
          <w:rFonts w:ascii="Times New Roman" w:hAnsi="Times New Roman" w:cs="Times New Roman"/>
          <w:b/>
          <w:sz w:val="28"/>
          <w:szCs w:val="20"/>
        </w:rPr>
        <w:t xml:space="preserve"> Краснодарского края</w:t>
      </w:r>
      <w:r w:rsidRPr="00B46B5B">
        <w:rPr>
          <w:rFonts w:ascii="Times New Roman" w:hAnsi="Times New Roman" w:cs="Times New Roman"/>
          <w:b/>
          <w:sz w:val="28"/>
          <w:szCs w:val="20"/>
        </w:rPr>
        <w:t>»</w:t>
      </w:r>
    </w:p>
    <w:p w:rsidR="00B46B5B" w:rsidRPr="00B46B5B" w:rsidRDefault="00B46B5B" w:rsidP="00B46B5B">
      <w:pPr>
        <w:widowControl/>
        <w:autoSpaceDE/>
        <w:autoSpaceDN/>
        <w:adjustRightInd/>
        <w:ind w:firstLine="851"/>
        <w:jc w:val="center"/>
        <w:rPr>
          <w:rFonts w:ascii="Times New Roman" w:hAnsi="Times New Roman" w:cs="Times New Roman"/>
          <w:b/>
          <w:sz w:val="28"/>
          <w:szCs w:val="20"/>
        </w:rPr>
      </w:pPr>
    </w:p>
    <w:p w:rsidR="00C6762A" w:rsidRPr="00C6762A" w:rsidRDefault="00B46B5B" w:rsidP="00C6762A">
      <w:pPr>
        <w:pStyle w:val="ConsNormal"/>
        <w:widowControl/>
        <w:ind w:right="0" w:firstLine="540"/>
        <w:jc w:val="both"/>
        <w:rPr>
          <w:rFonts w:ascii="Times New Roman" w:hAnsi="Times New Roman" w:cs="Times New Roman"/>
        </w:rPr>
      </w:pPr>
      <w:r w:rsidRPr="00B46B5B">
        <w:rPr>
          <w:rFonts w:ascii="Times New Roman" w:hAnsi="Times New Roman" w:cs="Times New Roman"/>
          <w:sz w:val="28"/>
        </w:rPr>
        <w:t xml:space="preserve">1. </w:t>
      </w:r>
      <w:r w:rsidR="00C6762A" w:rsidRPr="00C6762A">
        <w:rPr>
          <w:rFonts w:ascii="Times New Roman" w:hAnsi="Times New Roman" w:cs="Times New Roman"/>
          <w:sz w:val="28"/>
        </w:rPr>
        <w:t>1. Население</w:t>
      </w:r>
      <w:r w:rsidR="00B460E6" w:rsidRPr="00B460E6">
        <w:t xml:space="preserve"> </w:t>
      </w:r>
      <w:r w:rsidR="00B460E6" w:rsidRPr="00B460E6">
        <w:rPr>
          <w:rFonts w:ascii="Times New Roman" w:hAnsi="Times New Roman" w:cs="Times New Roman"/>
          <w:sz w:val="28"/>
        </w:rPr>
        <w:t>Гривенского сельского поселения Калининского муниципального района Краснодарского края</w:t>
      </w:r>
      <w:r w:rsidR="00C6762A" w:rsidRPr="00C6762A">
        <w:rPr>
          <w:rFonts w:ascii="Times New Roman" w:hAnsi="Times New Roman" w:cs="Times New Roman"/>
          <w:sz w:val="28"/>
        </w:rPr>
        <w:t xml:space="preserve"> </w:t>
      </w:r>
      <w:r w:rsidR="00C6762A" w:rsidRPr="00C6762A">
        <w:rPr>
          <w:rFonts w:ascii="Times New Roman" w:hAnsi="Times New Roman" w:cs="Times New Roman"/>
          <w:sz w:val="28"/>
          <w:szCs w:val="28"/>
        </w:rPr>
        <w:t>с момента опубликования проекта</w:t>
      </w:r>
      <w:r w:rsidR="00C6762A" w:rsidRPr="00C6762A">
        <w:rPr>
          <w:rFonts w:ascii="Times New Roman" w:hAnsi="Times New Roman" w:cs="Times New Roman"/>
          <w:sz w:val="28"/>
        </w:rPr>
        <w:t xml:space="preserve"> решения Совета</w:t>
      </w:r>
      <w:r w:rsidR="00B460E6" w:rsidRPr="00B460E6">
        <w:t xml:space="preserve"> </w:t>
      </w:r>
      <w:r w:rsidR="00B460E6" w:rsidRPr="00B460E6">
        <w:rPr>
          <w:rFonts w:ascii="Times New Roman" w:hAnsi="Times New Roman" w:cs="Times New Roman"/>
          <w:sz w:val="28"/>
        </w:rPr>
        <w:t>Гривенского сельского поселения Калининского муниципального района Краснодарского края</w:t>
      </w:r>
      <w:r w:rsidR="00C6762A" w:rsidRPr="00C6762A">
        <w:rPr>
          <w:rFonts w:ascii="Times New Roman" w:hAnsi="Times New Roman" w:cs="Times New Roman"/>
          <w:sz w:val="28"/>
        </w:rPr>
        <w:t xml:space="preserve"> </w:t>
      </w:r>
      <w:r w:rsidR="00B460E6">
        <w:rPr>
          <w:rFonts w:ascii="Times New Roman" w:hAnsi="Times New Roman" w:cs="Times New Roman"/>
          <w:sz w:val="28"/>
          <w:szCs w:val="28"/>
        </w:rPr>
        <w:t>«</w:t>
      </w:r>
      <w:r w:rsidR="00C6762A" w:rsidRPr="00C6762A">
        <w:rPr>
          <w:rFonts w:ascii="Times New Roman" w:hAnsi="Times New Roman" w:cs="Times New Roman"/>
          <w:sz w:val="28"/>
        </w:rPr>
        <w:t>О принятии Устава</w:t>
      </w:r>
      <w:r w:rsidR="00B460E6" w:rsidRPr="00B460E6">
        <w:t xml:space="preserve"> </w:t>
      </w:r>
      <w:r w:rsidR="00B460E6" w:rsidRPr="00B460E6">
        <w:rPr>
          <w:rFonts w:ascii="Times New Roman" w:hAnsi="Times New Roman" w:cs="Times New Roman"/>
          <w:sz w:val="28"/>
        </w:rPr>
        <w:t>Гривенского сельского поселения Калининского муниципального района Краснодарского края</w:t>
      </w:r>
      <w:r w:rsidR="00B460E6">
        <w:rPr>
          <w:rFonts w:ascii="Times New Roman" w:hAnsi="Times New Roman" w:cs="Times New Roman"/>
          <w:sz w:val="28"/>
        </w:rPr>
        <w:t>»</w:t>
      </w:r>
      <w:r w:rsidR="00C6762A" w:rsidRPr="00C6762A">
        <w:rPr>
          <w:rFonts w:ascii="Times New Roman" w:hAnsi="Times New Roman" w:cs="Times New Roman"/>
          <w:sz w:val="28"/>
        </w:rPr>
        <w:t xml:space="preserve"> вправе участвовать в его обсуждении в следующих формах:</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1) проведения собраний граждан по месту жительства;</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2) массового обсуждения проекта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в порядке, предусмотренном настоящим Порядком; </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3) проведения публичных слушаний по проекту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4) в иных формах, не противоречащих действующему законодательству.</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 xml:space="preserve">2. Предложения о дополнениях и (или) изменениях </w:t>
      </w:r>
      <w:r w:rsidRPr="00C6762A">
        <w:rPr>
          <w:rFonts w:ascii="Times New Roman" w:hAnsi="Times New Roman" w:cs="Times New Roman"/>
          <w:sz w:val="28"/>
          <w:szCs w:val="28"/>
        </w:rPr>
        <w:t>по опубликованному</w:t>
      </w:r>
      <w:r w:rsidRPr="00C6762A">
        <w:rPr>
          <w:rFonts w:ascii="Times New Roman" w:hAnsi="Times New Roman" w:cs="Times New Roman"/>
          <w:sz w:val="20"/>
          <w:szCs w:val="20"/>
        </w:rPr>
        <w:t xml:space="preserve"> </w:t>
      </w:r>
      <w:r w:rsidRPr="00C6762A">
        <w:rPr>
          <w:rFonts w:ascii="Times New Roman" w:hAnsi="Times New Roman" w:cs="Times New Roman"/>
          <w:sz w:val="28"/>
          <w:szCs w:val="20"/>
        </w:rPr>
        <w:t>проекту решения Совета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w:t>
      </w:r>
      <w:r w:rsidR="00B460E6">
        <w:rPr>
          <w:rFonts w:ascii="Times New Roman" w:hAnsi="Times New Roman" w:cs="Times New Roman"/>
          <w:sz w:val="28"/>
          <w:szCs w:val="28"/>
        </w:rPr>
        <w:t>«</w:t>
      </w:r>
      <w:r w:rsidRPr="00C6762A">
        <w:rPr>
          <w:rFonts w:ascii="Times New Roman" w:hAnsi="Times New Roman" w:cs="Times New Roman"/>
          <w:sz w:val="28"/>
          <w:szCs w:val="20"/>
        </w:rPr>
        <w:t>О принятии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00B460E6">
        <w:rPr>
          <w:rFonts w:ascii="Times New Roman" w:hAnsi="Times New Roman" w:cs="Times New Roman"/>
          <w:sz w:val="28"/>
          <w:szCs w:val="28"/>
        </w:rPr>
        <w:t>»</w:t>
      </w:r>
      <w:r w:rsidRPr="00C6762A">
        <w:rPr>
          <w:rFonts w:ascii="Times New Roman" w:hAnsi="Times New Roman" w:cs="Times New Roman"/>
          <w:sz w:val="28"/>
          <w:szCs w:val="20"/>
        </w:rPr>
        <w:t xml:space="preserve">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Совета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w:t>
      </w:r>
      <w:r w:rsidR="00B460E6">
        <w:rPr>
          <w:rFonts w:ascii="Times New Roman" w:hAnsi="Times New Roman" w:cs="Times New Roman"/>
          <w:sz w:val="28"/>
          <w:szCs w:val="28"/>
        </w:rPr>
        <w:t>«</w:t>
      </w:r>
      <w:r w:rsidRPr="00C6762A">
        <w:rPr>
          <w:rFonts w:ascii="Times New Roman" w:hAnsi="Times New Roman" w:cs="Times New Roman"/>
          <w:sz w:val="28"/>
          <w:szCs w:val="20"/>
        </w:rPr>
        <w:t>О принятии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00B460E6">
        <w:rPr>
          <w:rFonts w:ascii="Times New Roman" w:hAnsi="Times New Roman" w:cs="Times New Roman"/>
          <w:sz w:val="28"/>
          <w:szCs w:val="28"/>
        </w:rPr>
        <w:t>»</w:t>
      </w:r>
      <w:r w:rsidRPr="00C6762A">
        <w:rPr>
          <w:rFonts w:ascii="Times New Roman" w:hAnsi="Times New Roman" w:cs="Times New Roman"/>
          <w:sz w:val="28"/>
          <w:szCs w:val="20"/>
        </w:rPr>
        <w:t xml:space="preserve"> (далее – рабочая группа).  </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3. Предложения населения к опубликованному проекту решения Совета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w:t>
      </w:r>
      <w:r w:rsidR="00B460E6">
        <w:rPr>
          <w:rFonts w:ascii="Times New Roman" w:hAnsi="Times New Roman" w:cs="Times New Roman"/>
          <w:sz w:val="28"/>
          <w:szCs w:val="28"/>
        </w:rPr>
        <w:t>«</w:t>
      </w:r>
      <w:r w:rsidRPr="00C6762A">
        <w:rPr>
          <w:rFonts w:ascii="Times New Roman" w:hAnsi="Times New Roman" w:cs="Times New Roman"/>
          <w:sz w:val="28"/>
          <w:szCs w:val="20"/>
        </w:rPr>
        <w:t>О принятии Устава</w:t>
      </w:r>
      <w:r w:rsidR="00B460E6" w:rsidRPr="00B460E6">
        <w:t xml:space="preserve"> </w:t>
      </w:r>
      <w:r w:rsidR="00B460E6" w:rsidRPr="00B460E6">
        <w:rPr>
          <w:rFonts w:ascii="Times New Roman" w:hAnsi="Times New Roman" w:cs="Times New Roman"/>
          <w:sz w:val="28"/>
          <w:szCs w:val="20"/>
        </w:rPr>
        <w:t xml:space="preserve">Гривенского сельского поселения </w:t>
      </w:r>
      <w:r w:rsidR="00B460E6" w:rsidRPr="00B460E6">
        <w:rPr>
          <w:rFonts w:ascii="Times New Roman" w:hAnsi="Times New Roman" w:cs="Times New Roman"/>
          <w:sz w:val="28"/>
          <w:szCs w:val="20"/>
        </w:rPr>
        <w:lastRenderedPageBreak/>
        <w:t>Калининского муниципального района Краснодарского края</w:t>
      </w:r>
      <w:r w:rsidR="00B460E6">
        <w:rPr>
          <w:rFonts w:ascii="Times New Roman" w:hAnsi="Times New Roman" w:cs="Times New Roman"/>
          <w:sz w:val="28"/>
          <w:szCs w:val="28"/>
        </w:rPr>
        <w:t>»</w:t>
      </w:r>
      <w:r w:rsidRPr="00C6762A">
        <w:rPr>
          <w:rFonts w:ascii="Times New Roman" w:hAnsi="Times New Roman" w:cs="Times New Roman"/>
          <w:sz w:val="28"/>
          <w:szCs w:val="20"/>
        </w:rPr>
        <w:t xml:space="preserve"> могут вноситься в течение 20 дней со дня его опубликования в рабочую группу и рассматриваются ею в соответствии с настоящим Порядком.</w:t>
      </w:r>
    </w:p>
    <w:p w:rsidR="00C6762A" w:rsidRPr="00C6762A" w:rsidRDefault="00C6762A" w:rsidP="00C6762A">
      <w:pPr>
        <w:widowControl/>
        <w:autoSpaceDE/>
        <w:autoSpaceDN/>
        <w:adjustRightInd/>
        <w:ind w:firstLine="567"/>
        <w:rPr>
          <w:rFonts w:ascii="Times New Roman" w:hAnsi="Times New Roman" w:cs="Times New Roman"/>
          <w:sz w:val="28"/>
          <w:szCs w:val="28"/>
        </w:rPr>
      </w:pPr>
      <w:r w:rsidRPr="00C6762A">
        <w:rPr>
          <w:rFonts w:ascii="Times New Roman" w:hAnsi="Times New Roman" w:cs="Times New Roman"/>
          <w:sz w:val="28"/>
          <w:szCs w:val="28"/>
        </w:rPr>
        <w:t>В целях обеспечения возможности представления жителями</w:t>
      </w:r>
      <w:r w:rsidR="00B460E6" w:rsidRPr="00B460E6">
        <w:t xml:space="preserve"> </w:t>
      </w:r>
      <w:r w:rsidR="00B460E6" w:rsidRPr="00B460E6">
        <w:rPr>
          <w:rFonts w:ascii="Times New Roman" w:hAnsi="Times New Roman" w:cs="Times New Roman"/>
          <w:sz w:val="28"/>
          <w:szCs w:val="28"/>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8"/>
        </w:rPr>
        <w:t xml:space="preserve"> своих предложений по вынесенному на обсуждение проекту муниципального правового акта, а также для участия жителей</w:t>
      </w:r>
      <w:r w:rsidR="00B460E6" w:rsidRPr="00B460E6">
        <w:t xml:space="preserve"> </w:t>
      </w:r>
      <w:r w:rsidR="00B460E6" w:rsidRPr="00B460E6">
        <w:rPr>
          <w:rFonts w:ascii="Times New Roman" w:hAnsi="Times New Roman" w:cs="Times New Roman"/>
          <w:sz w:val="28"/>
          <w:szCs w:val="28"/>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8"/>
        </w:rPr>
        <w:t xml:space="preserve"> в публичных слушаниях может использоваться федеральная государственная информационная система «Единый портал государственных и муниципальных услуг (функций)». </w:t>
      </w:r>
    </w:p>
    <w:p w:rsidR="00C6762A" w:rsidRPr="00C6762A" w:rsidRDefault="00C6762A" w:rsidP="00C6762A">
      <w:pPr>
        <w:widowControl/>
        <w:autoSpaceDE/>
        <w:autoSpaceDN/>
        <w:adjustRightInd/>
        <w:ind w:firstLine="567"/>
        <w:rPr>
          <w:rFonts w:ascii="Times New Roman" w:hAnsi="Times New Roman" w:cs="Times New Roman"/>
          <w:sz w:val="28"/>
          <w:szCs w:val="28"/>
        </w:rPr>
      </w:pPr>
      <w:r w:rsidRPr="00C6762A">
        <w:rPr>
          <w:rFonts w:ascii="Times New Roman" w:hAnsi="Times New Roman" w:cs="Times New Roman"/>
          <w:sz w:val="28"/>
          <w:szCs w:val="28"/>
        </w:rPr>
        <w:t>Возможность представления предложений по вынесенному на обсуждение проекту муниципального правового акта, а также участия в публичных слушаниях с использованием единого портала обеспечивается гражданам Российской Федерации, имеющим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6762A" w:rsidRPr="00C6762A" w:rsidRDefault="00C6762A" w:rsidP="00C6762A">
      <w:pPr>
        <w:widowControl/>
        <w:autoSpaceDE/>
        <w:autoSpaceDN/>
        <w:adjustRightInd/>
        <w:ind w:firstLine="567"/>
        <w:rPr>
          <w:rFonts w:ascii="Times New Roman" w:hAnsi="Times New Roman" w:cs="Times New Roman"/>
          <w:sz w:val="28"/>
          <w:szCs w:val="28"/>
        </w:rPr>
      </w:pPr>
      <w:r w:rsidRPr="00C6762A">
        <w:rPr>
          <w:rFonts w:ascii="Times New Roman" w:hAnsi="Times New Roman" w:cs="Times New Roman"/>
          <w:sz w:val="28"/>
          <w:szCs w:val="28"/>
        </w:rPr>
        <w:t>Представление жителями</w:t>
      </w:r>
      <w:r w:rsidR="00B460E6" w:rsidRPr="00B460E6">
        <w:t xml:space="preserve"> </w:t>
      </w:r>
      <w:r w:rsidR="00B460E6" w:rsidRPr="00B460E6">
        <w:rPr>
          <w:rFonts w:ascii="Times New Roman" w:hAnsi="Times New Roman" w:cs="Times New Roman"/>
          <w:sz w:val="28"/>
          <w:szCs w:val="28"/>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8"/>
        </w:rPr>
        <w:t xml:space="preserve"> предложений по вынесенному на обсуждение проекту муниципального правового акта, а также участие в публичных слушаниях, осуществляется с учетом Правил использования федеральной государственной информационной системы «Единый портал государственных и муниципальных услуг (функций)» в целях организации и проведения публичных слушаний, утвержденных постановлением Правительства Российской Федерации от 3 февраля 2022 года № 101 (далее – Правила).</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4. Внесенные предложения регистрируются рабочей группой.</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 xml:space="preserve">5. Предложения должны соответствовать Конституции РФ, требованиям Федерального закона </w:t>
      </w:r>
      <w:r w:rsidRPr="00C6762A">
        <w:rPr>
          <w:rFonts w:ascii="Times New Roman" w:hAnsi="Times New Roman" w:cs="Times New Roman"/>
          <w:sz w:val="28"/>
          <w:szCs w:val="28"/>
        </w:rPr>
        <w:t>от 20 марта 2025 г. № 33-ФЗ "Об общих принципах организации местного самоуправления в единой системе публичной власти"</w:t>
      </w:r>
      <w:r w:rsidRPr="00C6762A">
        <w:rPr>
          <w:rFonts w:ascii="Times New Roman" w:hAnsi="Times New Roman" w:cs="Times New Roman"/>
          <w:sz w:val="28"/>
          <w:szCs w:val="20"/>
        </w:rPr>
        <w:t>, федеральному законодательству, законодательству Краснодарского края.</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6. Предложения должны соответствовать следующим требованиям:</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1) должны обеспечивать однозначное толкование положений проекта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2) не допускать противоречие либо несогласованность с иными положениями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7. Предложения, внесенные с нарушением требований и сроков, предусмотренных настоящим Порядком, оставляются без рассмотрения.</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lastRenderedPageBreak/>
        <w:t>8. По итогам изучения, анализа и обобщения внесенных предложений рабочая группа составляет заключение.</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9. Заключение рабочей группы на внесенные предложения должно содержать следующие положения:</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1) общее количество поступивших предложений;</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2) количество поступивших предложений, оставленных в соответствии с настоящим Порядком без рассмотрения;</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3) отклоненные предложения ввиду несоответствия требованиям, предъявляемым настоящим Порядком;</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4) предложения, рекомендуемые рабочей группой к отклонению;</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5) предложения, рекомендуемые рабочей группой для внесения в текст проекта решения Совета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w:t>
      </w:r>
      <w:r w:rsidR="00B460E6">
        <w:rPr>
          <w:rFonts w:ascii="Times New Roman" w:hAnsi="Times New Roman" w:cs="Times New Roman"/>
          <w:sz w:val="28"/>
          <w:szCs w:val="28"/>
        </w:rPr>
        <w:t>«</w:t>
      </w:r>
      <w:r w:rsidRPr="00C6762A">
        <w:rPr>
          <w:rFonts w:ascii="Times New Roman" w:hAnsi="Times New Roman" w:cs="Times New Roman"/>
          <w:sz w:val="28"/>
          <w:szCs w:val="20"/>
        </w:rPr>
        <w:t>О принятии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00B460E6">
        <w:rPr>
          <w:rFonts w:ascii="Times New Roman" w:hAnsi="Times New Roman" w:cs="Times New Roman"/>
          <w:sz w:val="28"/>
          <w:szCs w:val="20"/>
        </w:rPr>
        <w:t>»</w:t>
      </w:r>
      <w:r w:rsidRPr="00C6762A">
        <w:rPr>
          <w:rFonts w:ascii="Times New Roman" w:hAnsi="Times New Roman" w:cs="Times New Roman"/>
          <w:sz w:val="28"/>
          <w:szCs w:val="20"/>
        </w:rPr>
        <w:t>.</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10. Рабочая группа представляет в Совет</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(далее – Совет) свое заключение и материалы деятельности рабочей группы с приложением всех поступивших предложений. </w:t>
      </w:r>
    </w:p>
    <w:p w:rsidR="00C6762A" w:rsidRPr="00C6762A" w:rsidRDefault="00C6762A" w:rsidP="00C6762A">
      <w:pPr>
        <w:widowControl/>
        <w:autoSpaceDE/>
        <w:autoSpaceDN/>
        <w:adjustRightInd/>
        <w:snapToGrid w:val="0"/>
        <w:ind w:firstLine="540"/>
        <w:rPr>
          <w:rFonts w:ascii="Times New Roman" w:hAnsi="Times New Roman" w:cs="Times New Roman"/>
          <w:sz w:val="28"/>
          <w:szCs w:val="20"/>
        </w:rPr>
      </w:pPr>
      <w:r w:rsidRPr="00C6762A">
        <w:rPr>
          <w:rFonts w:ascii="Times New Roman" w:hAnsi="Times New Roman" w:cs="Times New Roman"/>
          <w:sz w:val="28"/>
          <w:szCs w:val="20"/>
        </w:rPr>
        <w:t>11. Перед решением вопроса о принятии (включении в текст проекта решения Совета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Pr="00C6762A">
        <w:rPr>
          <w:rFonts w:ascii="Times New Roman" w:hAnsi="Times New Roman" w:cs="Times New Roman"/>
          <w:sz w:val="28"/>
          <w:szCs w:val="20"/>
        </w:rPr>
        <w:t xml:space="preserve"> </w:t>
      </w:r>
      <w:r w:rsidR="00B460E6">
        <w:rPr>
          <w:rFonts w:ascii="Times New Roman" w:hAnsi="Times New Roman" w:cs="Times New Roman"/>
          <w:sz w:val="28"/>
          <w:szCs w:val="28"/>
        </w:rPr>
        <w:t>«</w:t>
      </w:r>
      <w:r w:rsidRPr="00C6762A">
        <w:rPr>
          <w:rFonts w:ascii="Times New Roman" w:hAnsi="Times New Roman" w:cs="Times New Roman"/>
          <w:sz w:val="28"/>
          <w:szCs w:val="20"/>
        </w:rPr>
        <w:t>О принятии Устава</w:t>
      </w:r>
      <w:r w:rsidR="00B460E6" w:rsidRPr="00B460E6">
        <w:t xml:space="preserve"> </w:t>
      </w:r>
      <w:r w:rsidR="00B460E6" w:rsidRPr="00B460E6">
        <w:rPr>
          <w:rFonts w:ascii="Times New Roman" w:hAnsi="Times New Roman" w:cs="Times New Roman"/>
          <w:sz w:val="28"/>
          <w:szCs w:val="20"/>
        </w:rPr>
        <w:t>Гривенского сельского поселения Калининского муниципального района Краснодарского края</w:t>
      </w:r>
      <w:r w:rsidR="00B460E6">
        <w:rPr>
          <w:rFonts w:ascii="Times New Roman" w:hAnsi="Times New Roman" w:cs="Times New Roman"/>
          <w:sz w:val="28"/>
          <w:szCs w:val="20"/>
        </w:rPr>
        <w:t>»</w:t>
      </w:r>
      <w:r w:rsidRPr="00C6762A">
        <w:rPr>
          <w:rFonts w:ascii="Times New Roman" w:hAnsi="Times New Roman" w:cs="Times New Roman"/>
          <w:sz w:val="28"/>
          <w:szCs w:val="20"/>
        </w:rPr>
        <w:t>) или отклонении предложений Совет, в соответствии с регламентом, заслушивает доклад председательствующего на сессии Совета либо уполномоченного члена рабочей группы о деятельности рабочей группы.</w:t>
      </w:r>
    </w:p>
    <w:p w:rsidR="00C6762A" w:rsidRPr="00C6762A" w:rsidRDefault="00C6762A" w:rsidP="00C6762A">
      <w:pPr>
        <w:widowControl/>
        <w:autoSpaceDE/>
        <w:autoSpaceDN/>
        <w:adjustRightInd/>
        <w:ind w:firstLine="540"/>
        <w:rPr>
          <w:rFonts w:ascii="Times New Roman" w:hAnsi="Times New Roman" w:cs="Times New Roman"/>
          <w:sz w:val="28"/>
          <w:szCs w:val="28"/>
        </w:rPr>
      </w:pPr>
      <w:r w:rsidRPr="00C6762A">
        <w:rPr>
          <w:rFonts w:ascii="Times New Roman" w:hAnsi="Times New Roman" w:cs="Times New Roman"/>
          <w:sz w:val="28"/>
          <w:szCs w:val="24"/>
        </w:rPr>
        <w:t xml:space="preserve">12. </w:t>
      </w:r>
      <w:r w:rsidRPr="00C6762A">
        <w:rPr>
          <w:rFonts w:ascii="Times New Roman" w:hAnsi="Times New Roman" w:cs="Times New Roman"/>
          <w:sz w:val="28"/>
          <w:szCs w:val="28"/>
        </w:rPr>
        <w:t xml:space="preserve">Заключение по проведению публичных слушаний подлежит официальному опубликованию в течение 5 дней со дня его утверждения </w:t>
      </w:r>
      <w:r w:rsidRPr="00C6762A">
        <w:rPr>
          <w:rFonts w:ascii="Times New Roman" w:hAnsi="Times New Roman" w:cs="Times New Roman"/>
          <w:sz w:val="28"/>
          <w:szCs w:val="24"/>
        </w:rPr>
        <w:t xml:space="preserve">в сетевом издании </w:t>
      </w:r>
      <w:proofErr w:type="spellStart"/>
      <w:r w:rsidRPr="00C6762A">
        <w:rPr>
          <w:rFonts w:ascii="Times New Roman" w:hAnsi="Times New Roman" w:cs="Times New Roman"/>
          <w:sz w:val="28"/>
          <w:szCs w:val="28"/>
          <w:lang w:val="en-US"/>
        </w:rPr>
        <w:t>kalinagazeta</w:t>
      </w:r>
      <w:proofErr w:type="spellEnd"/>
      <w:r w:rsidRPr="00C6762A">
        <w:rPr>
          <w:rFonts w:ascii="Times New Roman" w:hAnsi="Times New Roman" w:cs="Times New Roman"/>
          <w:sz w:val="28"/>
          <w:szCs w:val="28"/>
        </w:rPr>
        <w:t>.</w:t>
      </w:r>
      <w:proofErr w:type="spellStart"/>
      <w:r w:rsidRPr="00C6762A">
        <w:rPr>
          <w:rFonts w:ascii="Times New Roman" w:hAnsi="Times New Roman" w:cs="Times New Roman"/>
          <w:sz w:val="28"/>
          <w:szCs w:val="28"/>
          <w:lang w:val="en-US"/>
        </w:rPr>
        <w:t>ru</w:t>
      </w:r>
      <w:proofErr w:type="spellEnd"/>
      <w:r w:rsidRPr="00C6762A">
        <w:rPr>
          <w:rFonts w:ascii="Times New Roman" w:hAnsi="Times New Roman" w:cs="Times New Roman"/>
          <w:sz w:val="28"/>
          <w:szCs w:val="28"/>
        </w:rPr>
        <w:t>.</w:t>
      </w:r>
    </w:p>
    <w:p w:rsidR="00B46B5B" w:rsidRPr="00B46B5B" w:rsidRDefault="00C6762A" w:rsidP="00C6762A">
      <w:pPr>
        <w:widowControl/>
        <w:autoSpaceDE/>
        <w:autoSpaceDN/>
        <w:adjustRightInd/>
        <w:ind w:firstLine="540"/>
        <w:rPr>
          <w:rFonts w:ascii="Times New Roman" w:hAnsi="Times New Roman" w:cs="Times New Roman"/>
          <w:sz w:val="28"/>
          <w:szCs w:val="28"/>
        </w:rPr>
      </w:pPr>
      <w:r w:rsidRPr="00C6762A">
        <w:rPr>
          <w:rFonts w:ascii="Times New Roman" w:hAnsi="Times New Roman" w:cs="Times New Roman"/>
          <w:sz w:val="28"/>
          <w:szCs w:val="28"/>
        </w:rPr>
        <w:t>Для ознакомления жителей</w:t>
      </w:r>
      <w:r w:rsidR="00B460E6" w:rsidRPr="00B460E6">
        <w:t xml:space="preserve"> </w:t>
      </w:r>
      <w:r w:rsidR="00B460E6" w:rsidRPr="00B460E6">
        <w:rPr>
          <w:rFonts w:ascii="Times New Roman" w:hAnsi="Times New Roman" w:cs="Times New Roman"/>
          <w:sz w:val="28"/>
          <w:szCs w:val="28"/>
        </w:rPr>
        <w:t xml:space="preserve">Гривенского </w:t>
      </w:r>
      <w:proofErr w:type="gramStart"/>
      <w:r w:rsidR="00B460E6" w:rsidRPr="00B460E6">
        <w:rPr>
          <w:rFonts w:ascii="Times New Roman" w:hAnsi="Times New Roman" w:cs="Times New Roman"/>
          <w:sz w:val="28"/>
          <w:szCs w:val="28"/>
        </w:rPr>
        <w:t>сельского поселения Калининского муниципального района Краснодарского края</w:t>
      </w:r>
      <w:proofErr w:type="gramEnd"/>
      <w:r w:rsidRPr="00C6762A">
        <w:rPr>
          <w:rFonts w:ascii="Times New Roman" w:hAnsi="Times New Roman" w:cs="Times New Roman"/>
          <w:sz w:val="28"/>
          <w:szCs w:val="28"/>
        </w:rPr>
        <w:t xml:space="preserve"> уполномоченный орган в срок, предусмотренный абзацем первым настоящего пункта, публикует на едином портале заключение о результатах публичных слушаний и мотивированное обоснование принятых решений в порядке, установленном Правилами.</w:t>
      </w:r>
    </w:p>
    <w:p w:rsidR="00B46B5B" w:rsidRPr="00B46B5B" w:rsidRDefault="00B46B5B" w:rsidP="00B46B5B">
      <w:pPr>
        <w:widowControl/>
        <w:autoSpaceDE/>
        <w:autoSpaceDN/>
        <w:adjustRightInd/>
        <w:snapToGrid w:val="0"/>
        <w:ind w:firstLine="540"/>
        <w:rPr>
          <w:rFonts w:ascii="Times New Roman" w:hAnsi="Times New Roman" w:cs="Times New Roman"/>
          <w:sz w:val="28"/>
          <w:szCs w:val="20"/>
        </w:rPr>
      </w:pPr>
    </w:p>
    <w:p w:rsidR="00B46B5B" w:rsidRPr="00B46B5B" w:rsidRDefault="00B46B5B" w:rsidP="00B46B5B">
      <w:pPr>
        <w:widowControl/>
        <w:autoSpaceDE/>
        <w:autoSpaceDN/>
        <w:adjustRightInd/>
        <w:snapToGrid w:val="0"/>
        <w:ind w:firstLine="540"/>
        <w:rPr>
          <w:rFonts w:ascii="Times New Roman" w:hAnsi="Times New Roman" w:cs="Times New Roman"/>
          <w:sz w:val="28"/>
          <w:szCs w:val="20"/>
        </w:rPr>
      </w:pPr>
    </w:p>
    <w:p w:rsidR="00B46B5B" w:rsidRPr="00B46B5B" w:rsidRDefault="00B46B5B" w:rsidP="00B46B5B">
      <w:pPr>
        <w:widowControl/>
        <w:autoSpaceDE/>
        <w:autoSpaceDN/>
        <w:adjustRightInd/>
        <w:ind w:firstLine="0"/>
        <w:rPr>
          <w:rFonts w:ascii="Times New Roman" w:hAnsi="Times New Roman" w:cs="Times New Roman"/>
          <w:sz w:val="28"/>
          <w:szCs w:val="28"/>
        </w:rPr>
      </w:pPr>
    </w:p>
    <w:p w:rsidR="00B46B5B" w:rsidRPr="00B46B5B" w:rsidRDefault="00B46B5B" w:rsidP="00B46B5B">
      <w:pPr>
        <w:widowControl/>
        <w:autoSpaceDE/>
        <w:autoSpaceDN/>
        <w:adjustRightInd/>
        <w:ind w:firstLine="0"/>
        <w:rPr>
          <w:rFonts w:ascii="Times New Roman" w:hAnsi="Times New Roman" w:cs="Times New Roman"/>
          <w:sz w:val="28"/>
          <w:szCs w:val="28"/>
        </w:rPr>
      </w:pPr>
      <w:r w:rsidRPr="00B46B5B">
        <w:rPr>
          <w:rFonts w:ascii="Times New Roman" w:hAnsi="Times New Roman" w:cs="Times New Roman"/>
          <w:sz w:val="28"/>
          <w:szCs w:val="28"/>
        </w:rPr>
        <w:t xml:space="preserve">Глава </w:t>
      </w:r>
      <w:r w:rsidRPr="00B46B5B">
        <w:rPr>
          <w:rFonts w:ascii="Times New Roman" w:hAnsi="Times New Roman" w:cs="Times New Roman"/>
          <w:sz w:val="28"/>
          <w:szCs w:val="24"/>
        </w:rPr>
        <w:t>Гривенского</w:t>
      </w:r>
      <w:r w:rsidRPr="00B46B5B">
        <w:rPr>
          <w:rFonts w:ascii="Times New Roman" w:hAnsi="Times New Roman" w:cs="Times New Roman"/>
          <w:sz w:val="28"/>
          <w:szCs w:val="28"/>
        </w:rPr>
        <w:t xml:space="preserve"> сельского поселения</w:t>
      </w:r>
    </w:p>
    <w:p w:rsidR="00B46B5B" w:rsidRPr="00B46B5B" w:rsidRDefault="00B46B5B" w:rsidP="00B46B5B">
      <w:pPr>
        <w:widowControl/>
        <w:autoSpaceDE/>
        <w:autoSpaceDN/>
        <w:adjustRightInd/>
        <w:ind w:firstLine="0"/>
        <w:rPr>
          <w:rFonts w:ascii="Times New Roman" w:hAnsi="Times New Roman" w:cs="Times New Roman"/>
          <w:sz w:val="28"/>
          <w:szCs w:val="28"/>
        </w:rPr>
      </w:pPr>
      <w:r w:rsidRPr="00B46B5B">
        <w:rPr>
          <w:rFonts w:ascii="Times New Roman" w:hAnsi="Times New Roman" w:cs="Times New Roman"/>
          <w:sz w:val="28"/>
          <w:szCs w:val="28"/>
        </w:rPr>
        <w:t>Калининского района</w:t>
      </w:r>
      <w:r w:rsidRPr="00B46B5B">
        <w:rPr>
          <w:rFonts w:ascii="Times New Roman" w:hAnsi="Times New Roman" w:cs="Times New Roman"/>
          <w:sz w:val="28"/>
          <w:szCs w:val="28"/>
        </w:rPr>
        <w:tab/>
      </w:r>
      <w:r w:rsidRPr="00B46B5B">
        <w:rPr>
          <w:rFonts w:ascii="Times New Roman" w:hAnsi="Times New Roman" w:cs="Times New Roman"/>
          <w:sz w:val="28"/>
          <w:szCs w:val="28"/>
        </w:rPr>
        <w:tab/>
      </w:r>
      <w:r w:rsidRPr="00B46B5B">
        <w:rPr>
          <w:rFonts w:ascii="Times New Roman" w:hAnsi="Times New Roman" w:cs="Times New Roman"/>
          <w:sz w:val="28"/>
          <w:szCs w:val="28"/>
        </w:rPr>
        <w:tab/>
      </w:r>
      <w:r w:rsidRPr="00B46B5B">
        <w:rPr>
          <w:rFonts w:ascii="Times New Roman" w:hAnsi="Times New Roman" w:cs="Times New Roman"/>
          <w:sz w:val="28"/>
          <w:szCs w:val="28"/>
        </w:rPr>
        <w:tab/>
        <w:t xml:space="preserve">                                                Л.Г. Фикс</w:t>
      </w:r>
    </w:p>
    <w:p w:rsidR="00B46B5B" w:rsidRPr="00B46B5B" w:rsidRDefault="00B46B5B" w:rsidP="00B46B5B">
      <w:pPr>
        <w:widowControl/>
        <w:autoSpaceDE/>
        <w:autoSpaceDN/>
        <w:adjustRightInd/>
        <w:ind w:firstLine="0"/>
        <w:rPr>
          <w:rFonts w:ascii="Times New Roman" w:hAnsi="Times New Roman" w:cs="Times New Roman"/>
          <w:sz w:val="28"/>
          <w:szCs w:val="28"/>
        </w:rPr>
      </w:pPr>
    </w:p>
    <w:p w:rsidR="00B46B5B" w:rsidRPr="00B46B5B" w:rsidRDefault="00B46B5B" w:rsidP="00B46B5B">
      <w:pPr>
        <w:widowControl/>
        <w:autoSpaceDE/>
        <w:autoSpaceDN/>
        <w:adjustRightInd/>
        <w:ind w:firstLine="0"/>
        <w:rPr>
          <w:rFonts w:ascii="Times New Roman" w:hAnsi="Times New Roman" w:cs="Times New Roman"/>
          <w:sz w:val="28"/>
          <w:szCs w:val="28"/>
        </w:rPr>
      </w:pPr>
    </w:p>
    <w:p w:rsidR="00B46B5B" w:rsidRPr="00B46B5B" w:rsidRDefault="00B46B5B" w:rsidP="00B46B5B">
      <w:pPr>
        <w:widowControl/>
        <w:autoSpaceDE/>
        <w:autoSpaceDN/>
        <w:adjustRightInd/>
        <w:ind w:firstLine="0"/>
        <w:rPr>
          <w:rFonts w:ascii="Times New Roman" w:hAnsi="Times New Roman" w:cs="Times New Roman"/>
          <w:sz w:val="28"/>
          <w:szCs w:val="28"/>
        </w:rPr>
      </w:pPr>
    </w:p>
    <w:p w:rsidR="00B46B5B" w:rsidRPr="00B46B5B" w:rsidRDefault="00B46B5B" w:rsidP="00B46B5B">
      <w:pPr>
        <w:widowControl/>
        <w:autoSpaceDE/>
        <w:autoSpaceDN/>
        <w:adjustRightInd/>
        <w:ind w:firstLine="0"/>
        <w:rPr>
          <w:rFonts w:ascii="Times New Roman" w:hAnsi="Times New Roman" w:cs="Times New Roman"/>
          <w:sz w:val="28"/>
          <w:szCs w:val="28"/>
        </w:rPr>
      </w:pPr>
    </w:p>
    <w:p w:rsidR="00B46B5B" w:rsidRPr="00B46B5B" w:rsidRDefault="00B46B5B" w:rsidP="00B46B5B">
      <w:pPr>
        <w:widowControl/>
        <w:autoSpaceDE/>
        <w:autoSpaceDN/>
        <w:adjustRightInd/>
        <w:ind w:firstLine="0"/>
        <w:rPr>
          <w:rFonts w:ascii="Times New Roman" w:hAnsi="Times New Roman" w:cs="Times New Roman"/>
          <w:sz w:val="28"/>
          <w:szCs w:val="28"/>
        </w:rPr>
      </w:pP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lastRenderedPageBreak/>
        <w:t>ПРИЛОЖЕНИЕ № 4</w:t>
      </w: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t>УТВЕРЖДЕН</w:t>
      </w:r>
    </w:p>
    <w:p w:rsidR="00B46B5B" w:rsidRPr="00B46B5B" w:rsidRDefault="00B46B5B" w:rsidP="00B46B5B">
      <w:pPr>
        <w:widowControl/>
        <w:autoSpaceDE/>
        <w:autoSpaceDN/>
        <w:adjustRightInd/>
        <w:ind w:left="5103" w:firstLine="0"/>
        <w:jc w:val="left"/>
        <w:rPr>
          <w:rFonts w:ascii="Courier New" w:hAnsi="Courier New" w:cs="Times New Roman"/>
          <w:sz w:val="28"/>
          <w:szCs w:val="20"/>
        </w:rPr>
      </w:pPr>
      <w:r w:rsidRPr="00B46B5B">
        <w:rPr>
          <w:rFonts w:ascii="Times New Roman" w:hAnsi="Times New Roman" w:cs="Times New Roman"/>
          <w:sz w:val="28"/>
          <w:szCs w:val="20"/>
        </w:rPr>
        <w:t>решением Совета Гривенского сельского поселения Калининского</w:t>
      </w:r>
      <w:r w:rsidR="002E2562">
        <w:rPr>
          <w:rFonts w:ascii="Times New Roman" w:hAnsi="Times New Roman" w:cs="Times New Roman"/>
          <w:sz w:val="28"/>
          <w:szCs w:val="20"/>
        </w:rPr>
        <w:t xml:space="preserve"> муниципального</w:t>
      </w:r>
      <w:r w:rsidRPr="00B46B5B">
        <w:rPr>
          <w:rFonts w:ascii="Times New Roman" w:hAnsi="Times New Roman" w:cs="Times New Roman"/>
          <w:sz w:val="28"/>
          <w:szCs w:val="20"/>
        </w:rPr>
        <w:t xml:space="preserve"> района</w:t>
      </w:r>
      <w:r w:rsidR="002E2562">
        <w:rPr>
          <w:rFonts w:ascii="Times New Roman" w:hAnsi="Times New Roman" w:cs="Times New Roman"/>
          <w:sz w:val="28"/>
          <w:szCs w:val="20"/>
        </w:rPr>
        <w:t xml:space="preserve"> Краснодарского края</w:t>
      </w:r>
    </w:p>
    <w:p w:rsidR="00B46B5B" w:rsidRPr="00B46B5B" w:rsidRDefault="00B46B5B" w:rsidP="00B46B5B">
      <w:pPr>
        <w:widowControl/>
        <w:autoSpaceDE/>
        <w:autoSpaceDN/>
        <w:adjustRightInd/>
        <w:ind w:left="5103" w:firstLine="0"/>
        <w:jc w:val="left"/>
        <w:rPr>
          <w:rFonts w:ascii="Times New Roman" w:hAnsi="Times New Roman" w:cs="Times New Roman"/>
          <w:sz w:val="28"/>
          <w:szCs w:val="20"/>
        </w:rPr>
      </w:pPr>
      <w:r w:rsidRPr="00B46B5B">
        <w:rPr>
          <w:rFonts w:ascii="Times New Roman" w:hAnsi="Times New Roman" w:cs="Times New Roman"/>
          <w:sz w:val="28"/>
          <w:szCs w:val="20"/>
        </w:rPr>
        <w:t>от _____________</w:t>
      </w:r>
      <w:proofErr w:type="gramStart"/>
      <w:r w:rsidRPr="00B46B5B">
        <w:rPr>
          <w:rFonts w:ascii="Times New Roman" w:hAnsi="Times New Roman" w:cs="Times New Roman"/>
          <w:sz w:val="28"/>
          <w:szCs w:val="20"/>
        </w:rPr>
        <w:t>_  №</w:t>
      </w:r>
      <w:proofErr w:type="gramEnd"/>
      <w:r w:rsidRPr="00B46B5B">
        <w:rPr>
          <w:rFonts w:ascii="Times New Roman" w:hAnsi="Times New Roman" w:cs="Times New Roman"/>
          <w:sz w:val="28"/>
          <w:szCs w:val="20"/>
        </w:rPr>
        <w:t xml:space="preserve"> ____</w:t>
      </w:r>
    </w:p>
    <w:p w:rsidR="00B46B5B" w:rsidRPr="00B46B5B" w:rsidRDefault="00B46B5B" w:rsidP="00B46B5B">
      <w:pPr>
        <w:widowControl/>
        <w:autoSpaceDE/>
        <w:autoSpaceDN/>
        <w:adjustRightInd/>
        <w:ind w:left="5103" w:firstLine="0"/>
        <w:jc w:val="center"/>
        <w:rPr>
          <w:rFonts w:ascii="Times New Roman" w:hAnsi="Times New Roman" w:cs="Times New Roman"/>
          <w:sz w:val="28"/>
          <w:szCs w:val="20"/>
        </w:rPr>
      </w:pPr>
    </w:p>
    <w:p w:rsidR="00B46B5B" w:rsidRPr="00B46B5B" w:rsidRDefault="00B46B5B" w:rsidP="00B46B5B">
      <w:pPr>
        <w:widowControl/>
        <w:autoSpaceDE/>
        <w:autoSpaceDN/>
        <w:adjustRightInd/>
        <w:ind w:firstLine="0"/>
        <w:jc w:val="left"/>
        <w:rPr>
          <w:rFonts w:ascii="Times New Roman" w:hAnsi="Times New Roman" w:cs="Times New Roman"/>
          <w:b/>
          <w:sz w:val="28"/>
          <w:szCs w:val="20"/>
        </w:rPr>
      </w:pPr>
      <w:r w:rsidRPr="00B46B5B">
        <w:rPr>
          <w:rFonts w:ascii="Times New Roman" w:hAnsi="Times New Roman" w:cs="Times New Roman"/>
          <w:sz w:val="28"/>
          <w:szCs w:val="20"/>
        </w:rPr>
        <w:t xml:space="preserve">                                                         </w:t>
      </w:r>
      <w:r w:rsidRPr="00B46B5B">
        <w:rPr>
          <w:rFonts w:ascii="Times New Roman" w:hAnsi="Times New Roman" w:cs="Times New Roman"/>
          <w:b/>
          <w:sz w:val="28"/>
          <w:szCs w:val="20"/>
        </w:rPr>
        <w:t>СОСТАВ</w:t>
      </w:r>
    </w:p>
    <w:p w:rsidR="00B46B5B" w:rsidRPr="00B46B5B" w:rsidRDefault="00B46B5B" w:rsidP="00FF2BC5">
      <w:pPr>
        <w:widowControl/>
        <w:autoSpaceDE/>
        <w:autoSpaceDN/>
        <w:adjustRightInd/>
        <w:ind w:firstLine="0"/>
        <w:jc w:val="center"/>
        <w:rPr>
          <w:rFonts w:ascii="Times New Roman" w:hAnsi="Times New Roman" w:cs="Times New Roman"/>
          <w:b/>
          <w:sz w:val="28"/>
          <w:szCs w:val="20"/>
        </w:rPr>
      </w:pPr>
      <w:r w:rsidRPr="00B46B5B">
        <w:rPr>
          <w:rFonts w:ascii="Times New Roman" w:hAnsi="Times New Roman" w:cs="Times New Roman"/>
          <w:b/>
          <w:sz w:val="28"/>
          <w:szCs w:val="20"/>
        </w:rPr>
        <w:t xml:space="preserve">рабочей группы по учету предложений </w:t>
      </w:r>
      <w:proofErr w:type="gramStart"/>
      <w:r w:rsidRPr="00B46B5B">
        <w:rPr>
          <w:rFonts w:ascii="Times New Roman" w:hAnsi="Times New Roman" w:cs="Times New Roman"/>
          <w:b/>
          <w:sz w:val="28"/>
          <w:szCs w:val="20"/>
        </w:rPr>
        <w:t>по  проекту</w:t>
      </w:r>
      <w:proofErr w:type="gramEnd"/>
      <w:r w:rsidRPr="00B46B5B">
        <w:rPr>
          <w:rFonts w:ascii="Times New Roman" w:hAnsi="Times New Roman" w:cs="Times New Roman"/>
          <w:b/>
          <w:sz w:val="28"/>
          <w:szCs w:val="20"/>
        </w:rPr>
        <w:t xml:space="preserve"> решения Совета Гривенского сельского поселения Калининского</w:t>
      </w:r>
      <w:r w:rsidR="002E2562">
        <w:rPr>
          <w:rFonts w:ascii="Times New Roman" w:hAnsi="Times New Roman" w:cs="Times New Roman"/>
          <w:b/>
          <w:sz w:val="28"/>
          <w:szCs w:val="20"/>
        </w:rPr>
        <w:t xml:space="preserve"> муниципального</w:t>
      </w:r>
      <w:r w:rsidRPr="00B46B5B">
        <w:rPr>
          <w:rFonts w:ascii="Times New Roman" w:hAnsi="Times New Roman" w:cs="Times New Roman"/>
          <w:b/>
          <w:sz w:val="28"/>
          <w:szCs w:val="20"/>
        </w:rPr>
        <w:t xml:space="preserve"> района</w:t>
      </w:r>
      <w:r w:rsidR="002E2562">
        <w:rPr>
          <w:rFonts w:ascii="Times New Roman" w:hAnsi="Times New Roman" w:cs="Times New Roman"/>
          <w:b/>
          <w:sz w:val="28"/>
          <w:szCs w:val="20"/>
        </w:rPr>
        <w:t xml:space="preserve"> Краснодарского края </w:t>
      </w:r>
      <w:r w:rsidR="00FF2BC5">
        <w:rPr>
          <w:rFonts w:ascii="Times New Roman" w:hAnsi="Times New Roman" w:cs="Times New Roman"/>
          <w:b/>
          <w:sz w:val="28"/>
          <w:szCs w:val="20"/>
        </w:rPr>
        <w:t xml:space="preserve"> </w:t>
      </w:r>
      <w:r w:rsidR="002E2562">
        <w:rPr>
          <w:rFonts w:ascii="Times New Roman" w:hAnsi="Times New Roman" w:cs="Times New Roman"/>
          <w:b/>
          <w:sz w:val="28"/>
          <w:szCs w:val="20"/>
        </w:rPr>
        <w:t xml:space="preserve">«О принятии </w:t>
      </w:r>
      <w:r w:rsidRPr="00B46B5B">
        <w:rPr>
          <w:rFonts w:ascii="Times New Roman" w:hAnsi="Times New Roman" w:cs="Times New Roman"/>
          <w:b/>
          <w:sz w:val="28"/>
          <w:szCs w:val="20"/>
        </w:rPr>
        <w:t>Устав</w:t>
      </w:r>
      <w:r w:rsidR="002E2562">
        <w:rPr>
          <w:rFonts w:ascii="Times New Roman" w:hAnsi="Times New Roman" w:cs="Times New Roman"/>
          <w:b/>
          <w:sz w:val="28"/>
          <w:szCs w:val="20"/>
        </w:rPr>
        <w:t>а</w:t>
      </w:r>
      <w:r w:rsidRPr="00B46B5B">
        <w:rPr>
          <w:rFonts w:ascii="Times New Roman" w:hAnsi="Times New Roman" w:cs="Times New Roman"/>
          <w:b/>
          <w:sz w:val="28"/>
          <w:szCs w:val="20"/>
        </w:rPr>
        <w:t xml:space="preserve"> Гривенского сельского поселения Калининского</w:t>
      </w:r>
      <w:r w:rsidR="002E2562">
        <w:rPr>
          <w:rFonts w:ascii="Times New Roman" w:hAnsi="Times New Roman" w:cs="Times New Roman"/>
          <w:b/>
          <w:sz w:val="28"/>
          <w:szCs w:val="20"/>
        </w:rPr>
        <w:t xml:space="preserve"> муниципального</w:t>
      </w:r>
      <w:r w:rsidRPr="00B46B5B">
        <w:rPr>
          <w:rFonts w:ascii="Times New Roman" w:hAnsi="Times New Roman" w:cs="Times New Roman"/>
          <w:b/>
          <w:sz w:val="28"/>
          <w:szCs w:val="20"/>
        </w:rPr>
        <w:t xml:space="preserve"> района</w:t>
      </w:r>
      <w:r w:rsidR="002E2562">
        <w:rPr>
          <w:rFonts w:ascii="Times New Roman" w:hAnsi="Times New Roman" w:cs="Times New Roman"/>
          <w:b/>
          <w:sz w:val="28"/>
          <w:szCs w:val="20"/>
        </w:rPr>
        <w:t xml:space="preserve"> Краснодарского края</w:t>
      </w:r>
      <w:r w:rsidRPr="00B46B5B">
        <w:rPr>
          <w:rFonts w:ascii="Times New Roman" w:hAnsi="Times New Roman" w:cs="Times New Roman"/>
          <w:b/>
          <w:sz w:val="28"/>
          <w:szCs w:val="20"/>
        </w:rPr>
        <w:t>»</w:t>
      </w:r>
    </w:p>
    <w:p w:rsidR="00B46B5B" w:rsidRPr="00B46B5B" w:rsidRDefault="00B46B5B" w:rsidP="00B46B5B">
      <w:pPr>
        <w:widowControl/>
        <w:autoSpaceDE/>
        <w:autoSpaceDN/>
        <w:adjustRightInd/>
        <w:ind w:firstLine="0"/>
        <w:rPr>
          <w:rFonts w:ascii="Times New Roman" w:hAnsi="Times New Roman" w:cs="Times New Roman"/>
          <w:sz w:val="28"/>
          <w:szCs w:val="20"/>
        </w:rPr>
      </w:pPr>
    </w:p>
    <w:tbl>
      <w:tblPr>
        <w:tblW w:w="9889" w:type="dxa"/>
        <w:tblLook w:val="04A0" w:firstRow="1" w:lastRow="0" w:firstColumn="1" w:lastColumn="0" w:noHBand="0" w:noVBand="1"/>
      </w:tblPr>
      <w:tblGrid>
        <w:gridCol w:w="3369"/>
        <w:gridCol w:w="6520"/>
      </w:tblGrid>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Яриш Юлия Михайловна</w:t>
            </w:r>
          </w:p>
        </w:tc>
        <w:tc>
          <w:tcPr>
            <w:tcW w:w="6520" w:type="dxa"/>
            <w:hideMark/>
          </w:tcPr>
          <w:p w:rsidR="00B46B5B" w:rsidRPr="00B46B5B" w:rsidRDefault="00B46B5B" w:rsidP="00B46B5B">
            <w:pPr>
              <w:widowControl/>
              <w:autoSpaceDE/>
              <w:autoSpaceDN/>
              <w:adjustRightInd/>
              <w:ind w:firstLine="0"/>
              <w:rPr>
                <w:rFonts w:ascii="Times New Roman" w:hAnsi="Times New Roman" w:cs="Times New Roman"/>
                <w:sz w:val="28"/>
                <w:szCs w:val="20"/>
              </w:rPr>
            </w:pPr>
            <w:r w:rsidRPr="00B46B5B">
              <w:rPr>
                <w:rFonts w:ascii="Times New Roman" w:hAnsi="Times New Roman" w:cs="Times New Roman"/>
                <w:sz w:val="28"/>
                <w:szCs w:val="20"/>
              </w:rPr>
              <w:t>член постоянной комиссии</w:t>
            </w:r>
            <w:r w:rsidR="002E2562">
              <w:t xml:space="preserve"> </w:t>
            </w:r>
            <w:r w:rsidR="002E2562" w:rsidRPr="002E2562">
              <w:rPr>
                <w:rFonts w:ascii="Times New Roman" w:hAnsi="Times New Roman" w:cs="Times New Roman"/>
                <w:sz w:val="28"/>
                <w:szCs w:val="20"/>
              </w:rPr>
              <w:t>совета Гр</w:t>
            </w:r>
            <w:r w:rsidR="002E2562">
              <w:rPr>
                <w:rFonts w:ascii="Times New Roman" w:hAnsi="Times New Roman" w:cs="Times New Roman"/>
                <w:sz w:val="28"/>
                <w:szCs w:val="20"/>
              </w:rPr>
              <w:t xml:space="preserve">ивенского сельского поселения </w:t>
            </w:r>
            <w:r w:rsidR="002E2562" w:rsidRPr="002E2562">
              <w:rPr>
                <w:rFonts w:ascii="Times New Roman" w:hAnsi="Times New Roman" w:cs="Times New Roman"/>
                <w:sz w:val="28"/>
                <w:szCs w:val="20"/>
              </w:rPr>
              <w:t>Калининского муниципального района Краснодарского края</w:t>
            </w:r>
            <w:r w:rsidRPr="00B46B5B">
              <w:rPr>
                <w:rFonts w:ascii="Times New Roman" w:hAnsi="Times New Roman" w:cs="Times New Roman"/>
                <w:sz w:val="28"/>
                <w:szCs w:val="20"/>
              </w:rPr>
              <w:t xml:space="preserve"> по вопросам землепользования, строительства, благоустройства, транспорта, торговли и бытового обслуживания населения;</w:t>
            </w:r>
          </w:p>
        </w:tc>
      </w:tr>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Лошенко Татьяна Ивановна</w:t>
            </w:r>
          </w:p>
        </w:tc>
        <w:tc>
          <w:tcPr>
            <w:tcW w:w="6520" w:type="dxa"/>
            <w:hideMark/>
          </w:tcPr>
          <w:p w:rsidR="00B46B5B" w:rsidRPr="00B46B5B" w:rsidRDefault="002E2562" w:rsidP="00B46B5B">
            <w:pPr>
              <w:widowControl/>
              <w:autoSpaceDE/>
              <w:autoSpaceDN/>
              <w:adjustRightInd/>
              <w:ind w:firstLine="0"/>
              <w:rPr>
                <w:rFonts w:ascii="Times New Roman" w:hAnsi="Times New Roman" w:cs="Times New Roman"/>
                <w:sz w:val="28"/>
                <w:szCs w:val="20"/>
              </w:rPr>
            </w:pPr>
            <w:r>
              <w:rPr>
                <w:rFonts w:ascii="Times New Roman" w:hAnsi="Times New Roman" w:cs="Times New Roman"/>
                <w:sz w:val="28"/>
                <w:szCs w:val="20"/>
              </w:rPr>
              <w:t>член постоянной комиссии с</w:t>
            </w:r>
            <w:r w:rsidR="00B46B5B" w:rsidRPr="00B46B5B">
              <w:rPr>
                <w:rFonts w:ascii="Times New Roman" w:hAnsi="Times New Roman" w:cs="Times New Roman"/>
                <w:sz w:val="28"/>
                <w:szCs w:val="20"/>
              </w:rPr>
              <w:t>овета Гр</w:t>
            </w:r>
            <w:r>
              <w:rPr>
                <w:rFonts w:ascii="Times New Roman" w:hAnsi="Times New Roman" w:cs="Times New Roman"/>
                <w:sz w:val="28"/>
                <w:szCs w:val="20"/>
              </w:rPr>
              <w:t xml:space="preserve">ивенского сельского поселения </w:t>
            </w:r>
            <w:r w:rsidR="00B46B5B" w:rsidRPr="00B46B5B">
              <w:rPr>
                <w:rFonts w:ascii="Times New Roman" w:hAnsi="Times New Roman" w:cs="Times New Roman"/>
                <w:sz w:val="28"/>
                <w:szCs w:val="20"/>
              </w:rPr>
              <w:t xml:space="preserve">Калининского </w:t>
            </w:r>
            <w:r>
              <w:rPr>
                <w:rFonts w:ascii="Times New Roman" w:hAnsi="Times New Roman" w:cs="Times New Roman"/>
                <w:sz w:val="28"/>
                <w:szCs w:val="20"/>
              </w:rPr>
              <w:t>муниципального района Краснодарского края</w:t>
            </w:r>
            <w:r w:rsidR="00B46B5B" w:rsidRPr="00B46B5B">
              <w:rPr>
                <w:rFonts w:ascii="Times New Roman" w:hAnsi="Times New Roman" w:cs="Times New Roman"/>
                <w:sz w:val="28"/>
                <w:szCs w:val="20"/>
              </w:rPr>
              <w:t xml:space="preserve"> по социальным вопросам, культуре, спорту и делам молодежи;</w:t>
            </w:r>
          </w:p>
        </w:tc>
      </w:tr>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Тараненко Марина Михайловна</w:t>
            </w:r>
          </w:p>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 xml:space="preserve"> </w:t>
            </w:r>
          </w:p>
        </w:tc>
        <w:tc>
          <w:tcPr>
            <w:tcW w:w="6520" w:type="dxa"/>
            <w:hideMark/>
          </w:tcPr>
          <w:p w:rsidR="00B46B5B" w:rsidRPr="00B46B5B" w:rsidRDefault="00B46B5B" w:rsidP="00B46B5B">
            <w:pPr>
              <w:widowControl/>
              <w:autoSpaceDE/>
              <w:autoSpaceDN/>
              <w:adjustRightInd/>
              <w:ind w:firstLine="0"/>
              <w:rPr>
                <w:rFonts w:ascii="Times New Roman" w:hAnsi="Times New Roman" w:cs="Times New Roman"/>
                <w:sz w:val="28"/>
                <w:szCs w:val="20"/>
              </w:rPr>
            </w:pPr>
            <w:r w:rsidRPr="00B46B5B">
              <w:rPr>
                <w:rFonts w:ascii="Times New Roman" w:hAnsi="Times New Roman" w:cs="Times New Roman"/>
                <w:sz w:val="28"/>
                <w:szCs w:val="20"/>
              </w:rPr>
              <w:t>пр</w:t>
            </w:r>
            <w:r w:rsidR="002E2562">
              <w:rPr>
                <w:rFonts w:ascii="Times New Roman" w:hAnsi="Times New Roman" w:cs="Times New Roman"/>
                <w:sz w:val="28"/>
                <w:szCs w:val="20"/>
              </w:rPr>
              <w:t>едседатель постоянной комиссии с</w:t>
            </w:r>
            <w:r w:rsidRPr="00B46B5B">
              <w:rPr>
                <w:rFonts w:ascii="Times New Roman" w:hAnsi="Times New Roman" w:cs="Times New Roman"/>
                <w:sz w:val="28"/>
                <w:szCs w:val="20"/>
              </w:rPr>
              <w:t>овета Гривенского сельского поселения Калининского</w:t>
            </w:r>
            <w:r w:rsidR="002E2562">
              <w:rPr>
                <w:rFonts w:ascii="Times New Roman" w:hAnsi="Times New Roman" w:cs="Times New Roman"/>
                <w:sz w:val="28"/>
                <w:szCs w:val="20"/>
              </w:rPr>
              <w:t xml:space="preserve"> муниципального</w:t>
            </w:r>
            <w:r w:rsidRPr="00B46B5B">
              <w:rPr>
                <w:rFonts w:ascii="Times New Roman" w:hAnsi="Times New Roman" w:cs="Times New Roman"/>
                <w:sz w:val="28"/>
                <w:szCs w:val="20"/>
              </w:rPr>
              <w:t xml:space="preserve"> района </w:t>
            </w:r>
            <w:r w:rsidR="002E2562">
              <w:rPr>
                <w:rFonts w:ascii="Times New Roman" w:hAnsi="Times New Roman" w:cs="Times New Roman"/>
                <w:sz w:val="28"/>
                <w:szCs w:val="20"/>
              </w:rPr>
              <w:t xml:space="preserve">Краснодарского края </w:t>
            </w:r>
            <w:r w:rsidRPr="00B46B5B">
              <w:rPr>
                <w:rFonts w:ascii="Times New Roman" w:hAnsi="Times New Roman" w:cs="Times New Roman"/>
                <w:sz w:val="28"/>
                <w:szCs w:val="20"/>
              </w:rPr>
              <w:t>по вопросам правового и организационного обеспечения деятельности органов местного самоуправления;</w:t>
            </w:r>
          </w:p>
        </w:tc>
      </w:tr>
      <w:tr w:rsidR="00B46B5B" w:rsidRPr="00B46B5B" w:rsidTr="008647A6">
        <w:tc>
          <w:tcPr>
            <w:tcW w:w="3369" w:type="dxa"/>
            <w:hideMark/>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Шмалько Наталья Евгеньевна</w:t>
            </w:r>
          </w:p>
        </w:tc>
        <w:tc>
          <w:tcPr>
            <w:tcW w:w="6520" w:type="dxa"/>
            <w:hideMark/>
          </w:tcPr>
          <w:p w:rsidR="00B46B5B" w:rsidRPr="00B46B5B" w:rsidRDefault="002E2562" w:rsidP="00B46B5B">
            <w:pPr>
              <w:widowControl/>
              <w:autoSpaceDE/>
              <w:autoSpaceDN/>
              <w:adjustRightInd/>
              <w:ind w:firstLine="0"/>
              <w:rPr>
                <w:rFonts w:ascii="Times New Roman" w:hAnsi="Times New Roman" w:cs="Times New Roman"/>
                <w:sz w:val="28"/>
                <w:szCs w:val="20"/>
              </w:rPr>
            </w:pPr>
            <w:r>
              <w:rPr>
                <w:rFonts w:ascii="Times New Roman" w:hAnsi="Times New Roman" w:cs="Times New Roman"/>
                <w:sz w:val="28"/>
                <w:szCs w:val="20"/>
              </w:rPr>
              <w:t>председатель   с</w:t>
            </w:r>
            <w:r w:rsidR="00B46B5B" w:rsidRPr="00B46B5B">
              <w:rPr>
                <w:rFonts w:ascii="Times New Roman" w:hAnsi="Times New Roman" w:cs="Times New Roman"/>
                <w:sz w:val="28"/>
                <w:szCs w:val="20"/>
              </w:rPr>
              <w:t xml:space="preserve">овета Гривенского сельского поселения Калининского </w:t>
            </w:r>
            <w:r>
              <w:rPr>
                <w:rFonts w:ascii="Times New Roman" w:hAnsi="Times New Roman" w:cs="Times New Roman"/>
                <w:sz w:val="28"/>
                <w:szCs w:val="20"/>
              </w:rPr>
              <w:t xml:space="preserve">муниципального </w:t>
            </w:r>
            <w:r w:rsidRPr="00B46B5B">
              <w:rPr>
                <w:rFonts w:ascii="Times New Roman" w:hAnsi="Times New Roman" w:cs="Times New Roman"/>
                <w:sz w:val="28"/>
                <w:szCs w:val="20"/>
              </w:rPr>
              <w:t>района Краснодарского</w:t>
            </w:r>
            <w:r>
              <w:rPr>
                <w:rFonts w:ascii="Times New Roman" w:hAnsi="Times New Roman" w:cs="Times New Roman"/>
                <w:sz w:val="28"/>
                <w:szCs w:val="20"/>
              </w:rPr>
              <w:t xml:space="preserve"> края</w:t>
            </w:r>
          </w:p>
        </w:tc>
      </w:tr>
      <w:tr w:rsidR="00B46B5B" w:rsidRPr="00B46B5B" w:rsidTr="008647A6">
        <w:tc>
          <w:tcPr>
            <w:tcW w:w="3369" w:type="dxa"/>
          </w:tcPr>
          <w:p w:rsidR="00B46B5B" w:rsidRPr="00B46B5B" w:rsidRDefault="00B46B5B" w:rsidP="00B46B5B">
            <w:pPr>
              <w:widowControl/>
              <w:autoSpaceDE/>
              <w:autoSpaceDN/>
              <w:adjustRightInd/>
              <w:ind w:firstLine="0"/>
              <w:jc w:val="left"/>
              <w:rPr>
                <w:rFonts w:ascii="Times New Roman" w:hAnsi="Times New Roman" w:cs="Times New Roman"/>
                <w:sz w:val="28"/>
                <w:szCs w:val="20"/>
              </w:rPr>
            </w:pPr>
            <w:r w:rsidRPr="00B46B5B">
              <w:rPr>
                <w:rFonts w:ascii="Times New Roman" w:hAnsi="Times New Roman" w:cs="Times New Roman"/>
                <w:sz w:val="28"/>
                <w:szCs w:val="20"/>
              </w:rPr>
              <w:t>Диденко Наталья Анатольевна</w:t>
            </w:r>
          </w:p>
        </w:tc>
        <w:tc>
          <w:tcPr>
            <w:tcW w:w="6520" w:type="dxa"/>
            <w:hideMark/>
          </w:tcPr>
          <w:p w:rsidR="00B46B5B" w:rsidRPr="00B46B5B" w:rsidRDefault="00FF2BC5" w:rsidP="00B46B5B">
            <w:pPr>
              <w:widowControl/>
              <w:autoSpaceDE/>
              <w:autoSpaceDN/>
              <w:adjustRightInd/>
              <w:ind w:firstLine="0"/>
              <w:rPr>
                <w:rFonts w:ascii="Times New Roman" w:hAnsi="Times New Roman" w:cs="Times New Roman"/>
                <w:sz w:val="28"/>
                <w:szCs w:val="20"/>
              </w:rPr>
            </w:pPr>
            <w:r>
              <w:rPr>
                <w:rFonts w:ascii="Times New Roman" w:hAnsi="Times New Roman" w:cs="Times New Roman"/>
                <w:sz w:val="28"/>
                <w:szCs w:val="20"/>
              </w:rPr>
              <w:t>председатель</w:t>
            </w:r>
            <w:r w:rsidR="002E2562">
              <w:rPr>
                <w:rFonts w:ascii="Times New Roman" w:hAnsi="Times New Roman" w:cs="Times New Roman"/>
                <w:sz w:val="28"/>
                <w:szCs w:val="20"/>
              </w:rPr>
              <w:t xml:space="preserve"> постоянной комиссии с</w:t>
            </w:r>
            <w:r w:rsidR="00B46B5B" w:rsidRPr="00B46B5B">
              <w:rPr>
                <w:rFonts w:ascii="Times New Roman" w:hAnsi="Times New Roman" w:cs="Times New Roman"/>
                <w:sz w:val="28"/>
                <w:szCs w:val="20"/>
              </w:rPr>
              <w:t xml:space="preserve">овета Гривенского сельского поселения Калининского </w:t>
            </w:r>
            <w:r w:rsidR="002E2562">
              <w:rPr>
                <w:rFonts w:ascii="Times New Roman" w:hAnsi="Times New Roman" w:cs="Times New Roman"/>
                <w:sz w:val="28"/>
                <w:szCs w:val="20"/>
              </w:rPr>
              <w:t xml:space="preserve">муниципального </w:t>
            </w:r>
            <w:r w:rsidR="00B46B5B" w:rsidRPr="00B46B5B">
              <w:rPr>
                <w:rFonts w:ascii="Times New Roman" w:hAnsi="Times New Roman" w:cs="Times New Roman"/>
                <w:sz w:val="28"/>
                <w:szCs w:val="20"/>
              </w:rPr>
              <w:t>района</w:t>
            </w:r>
            <w:r w:rsidR="002E2562">
              <w:rPr>
                <w:rFonts w:ascii="Times New Roman" w:hAnsi="Times New Roman" w:cs="Times New Roman"/>
                <w:sz w:val="28"/>
                <w:szCs w:val="20"/>
              </w:rPr>
              <w:t xml:space="preserve"> Краснодарского края</w:t>
            </w:r>
            <w:r w:rsidR="00B46B5B" w:rsidRPr="00B46B5B">
              <w:rPr>
                <w:rFonts w:ascii="Times New Roman" w:hAnsi="Times New Roman" w:cs="Times New Roman"/>
                <w:sz w:val="28"/>
                <w:szCs w:val="20"/>
              </w:rPr>
              <w:t xml:space="preserve"> по бюджету, экономике, налогам и распоряжению муниципальной собственностью</w:t>
            </w:r>
          </w:p>
        </w:tc>
      </w:tr>
    </w:tbl>
    <w:p w:rsidR="00B46B5B" w:rsidRPr="00B46B5B" w:rsidRDefault="00B46B5B" w:rsidP="00B46B5B">
      <w:pPr>
        <w:widowControl/>
        <w:autoSpaceDE/>
        <w:autoSpaceDN/>
        <w:adjustRightInd/>
        <w:ind w:firstLine="0"/>
        <w:jc w:val="left"/>
        <w:rPr>
          <w:rFonts w:ascii="Times New Roman" w:hAnsi="Times New Roman" w:cs="Times New Roman"/>
          <w:sz w:val="28"/>
          <w:szCs w:val="20"/>
        </w:rPr>
      </w:pPr>
    </w:p>
    <w:p w:rsidR="00B46B5B" w:rsidRPr="00B46B5B" w:rsidRDefault="00B46B5B" w:rsidP="00B46B5B">
      <w:pPr>
        <w:widowControl/>
        <w:autoSpaceDE/>
        <w:autoSpaceDN/>
        <w:adjustRightInd/>
        <w:ind w:firstLine="0"/>
        <w:jc w:val="left"/>
        <w:rPr>
          <w:rFonts w:ascii="Times New Roman" w:hAnsi="Times New Roman" w:cs="Times New Roman"/>
          <w:sz w:val="28"/>
          <w:szCs w:val="20"/>
        </w:rPr>
      </w:pPr>
    </w:p>
    <w:p w:rsidR="00B46B5B" w:rsidRPr="00B46B5B" w:rsidRDefault="00B46B5B" w:rsidP="00B46B5B">
      <w:pPr>
        <w:widowControl/>
        <w:autoSpaceDE/>
        <w:autoSpaceDN/>
        <w:adjustRightInd/>
        <w:ind w:firstLine="0"/>
        <w:jc w:val="left"/>
        <w:rPr>
          <w:rFonts w:ascii="Times New Roman" w:hAnsi="Times New Roman" w:cs="Times New Roman"/>
          <w:sz w:val="28"/>
          <w:szCs w:val="20"/>
        </w:rPr>
      </w:pPr>
    </w:p>
    <w:p w:rsidR="00B46B5B" w:rsidRPr="00B46B5B" w:rsidRDefault="00B46B5B" w:rsidP="00B46B5B">
      <w:pPr>
        <w:widowControl/>
        <w:autoSpaceDE/>
        <w:autoSpaceDN/>
        <w:adjustRightInd/>
        <w:ind w:firstLine="0"/>
        <w:rPr>
          <w:rFonts w:ascii="Times New Roman" w:hAnsi="Times New Roman" w:cs="Times New Roman"/>
          <w:sz w:val="28"/>
          <w:szCs w:val="28"/>
        </w:rPr>
      </w:pPr>
      <w:r w:rsidRPr="00B46B5B">
        <w:rPr>
          <w:rFonts w:ascii="Times New Roman" w:hAnsi="Times New Roman" w:cs="Times New Roman"/>
          <w:sz w:val="28"/>
          <w:szCs w:val="28"/>
        </w:rPr>
        <w:t xml:space="preserve">Глава </w:t>
      </w:r>
      <w:r w:rsidRPr="00B46B5B">
        <w:rPr>
          <w:rFonts w:ascii="Times New Roman" w:hAnsi="Times New Roman" w:cs="Times New Roman"/>
          <w:sz w:val="28"/>
          <w:szCs w:val="24"/>
        </w:rPr>
        <w:t>Гривенского</w:t>
      </w:r>
      <w:r w:rsidRPr="00B46B5B">
        <w:rPr>
          <w:rFonts w:ascii="Times New Roman" w:hAnsi="Times New Roman" w:cs="Times New Roman"/>
          <w:sz w:val="28"/>
          <w:szCs w:val="28"/>
        </w:rPr>
        <w:t xml:space="preserve"> сельского поселения</w:t>
      </w:r>
    </w:p>
    <w:p w:rsidR="00B46B5B" w:rsidRPr="00FF2BC5" w:rsidRDefault="00B46B5B" w:rsidP="00FF2BC5">
      <w:pPr>
        <w:widowControl/>
        <w:autoSpaceDE/>
        <w:autoSpaceDN/>
        <w:adjustRightInd/>
        <w:ind w:firstLine="0"/>
        <w:rPr>
          <w:rFonts w:ascii="Times New Roman" w:hAnsi="Times New Roman" w:cs="Times New Roman"/>
          <w:sz w:val="28"/>
          <w:szCs w:val="28"/>
        </w:rPr>
      </w:pPr>
      <w:r w:rsidRPr="00B46B5B">
        <w:rPr>
          <w:rFonts w:ascii="Times New Roman" w:hAnsi="Times New Roman" w:cs="Times New Roman"/>
          <w:sz w:val="28"/>
          <w:szCs w:val="28"/>
        </w:rPr>
        <w:t>Калининского района</w:t>
      </w:r>
      <w:r w:rsidRPr="00B46B5B">
        <w:rPr>
          <w:rFonts w:ascii="Times New Roman" w:hAnsi="Times New Roman" w:cs="Times New Roman"/>
          <w:sz w:val="28"/>
          <w:szCs w:val="28"/>
        </w:rPr>
        <w:tab/>
      </w:r>
      <w:r w:rsidRPr="00B46B5B">
        <w:rPr>
          <w:rFonts w:ascii="Times New Roman" w:hAnsi="Times New Roman" w:cs="Times New Roman"/>
          <w:sz w:val="28"/>
          <w:szCs w:val="28"/>
        </w:rPr>
        <w:tab/>
      </w:r>
      <w:r w:rsidRPr="00B46B5B">
        <w:rPr>
          <w:rFonts w:ascii="Times New Roman" w:hAnsi="Times New Roman" w:cs="Times New Roman"/>
          <w:sz w:val="28"/>
          <w:szCs w:val="28"/>
        </w:rPr>
        <w:tab/>
      </w:r>
      <w:r w:rsidRPr="00B46B5B">
        <w:rPr>
          <w:rFonts w:ascii="Times New Roman" w:hAnsi="Times New Roman" w:cs="Times New Roman"/>
          <w:sz w:val="28"/>
          <w:szCs w:val="28"/>
        </w:rPr>
        <w:tab/>
      </w:r>
      <w:r w:rsidRPr="00B46B5B">
        <w:rPr>
          <w:rFonts w:ascii="Times New Roman" w:hAnsi="Times New Roman" w:cs="Times New Roman"/>
          <w:sz w:val="28"/>
          <w:szCs w:val="28"/>
        </w:rPr>
        <w:tab/>
        <w:t xml:space="preserve">                                   Л.Г. Фик</w:t>
      </w:r>
      <w:r w:rsidR="00FF2BC5">
        <w:rPr>
          <w:rFonts w:ascii="Times New Roman" w:hAnsi="Times New Roman" w:cs="Times New Roman"/>
          <w:sz w:val="28"/>
          <w:szCs w:val="28"/>
        </w:rPr>
        <w:t>с</w:t>
      </w:r>
    </w:p>
    <w:p w:rsidR="00B46B5B" w:rsidRPr="00B46B5B" w:rsidRDefault="00B46B5B" w:rsidP="00B46B5B">
      <w:pPr>
        <w:widowControl/>
        <w:autoSpaceDE/>
        <w:autoSpaceDN/>
        <w:adjustRightInd/>
        <w:ind w:firstLine="0"/>
        <w:rPr>
          <w:rFonts w:ascii="Times New Roman" w:hAnsi="Times New Roman" w:cs="Times New Roman"/>
          <w:sz w:val="28"/>
          <w:szCs w:val="28"/>
        </w:rPr>
      </w:pPr>
    </w:p>
    <w:p w:rsidR="00B46B5B" w:rsidRPr="00B46B5B" w:rsidRDefault="00B46B5B" w:rsidP="00583408">
      <w:pPr>
        <w:ind w:firstLine="0"/>
      </w:pPr>
    </w:p>
    <w:sectPr w:rsidR="00B46B5B" w:rsidRPr="00B46B5B" w:rsidSect="005714B2">
      <w:headerReference w:type="even" r:id="rId19"/>
      <w:headerReference w:type="default" r:id="rId2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794" w:rsidRDefault="001A6794">
      <w:r>
        <w:separator/>
      </w:r>
    </w:p>
  </w:endnote>
  <w:endnote w:type="continuationSeparator" w:id="0">
    <w:p w:rsidR="001A6794" w:rsidRDefault="001A6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panose1 w:val="00000000000000000000"/>
    <w:charset w:val="00"/>
    <w:family w:val="roman"/>
    <w:notTrueType/>
    <w:pitch w:val="default"/>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font180">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794" w:rsidRDefault="001A6794">
      <w:r>
        <w:separator/>
      </w:r>
    </w:p>
  </w:footnote>
  <w:footnote w:type="continuationSeparator" w:id="0">
    <w:p w:rsidR="001A6794" w:rsidRDefault="001A67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7A6" w:rsidRDefault="008647A6" w:rsidP="00DF5AB2">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8647A6" w:rsidRDefault="008647A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7A6" w:rsidRPr="00256683" w:rsidRDefault="008647A6" w:rsidP="00256683">
    <w:pPr>
      <w:pStyle w:val="a7"/>
      <w:ind w:firstLine="0"/>
      <w:jc w:val="center"/>
      <w:rPr>
        <w:rFonts w:ascii="Times New Roman" w:hAnsi="Times New Roman" w:cs="Times New Roman"/>
        <w:sz w:val="24"/>
        <w:szCs w:val="24"/>
      </w:rPr>
    </w:pPr>
    <w:r w:rsidRPr="00256683">
      <w:rPr>
        <w:rFonts w:ascii="Times New Roman" w:hAnsi="Times New Roman" w:cs="Times New Roman"/>
        <w:sz w:val="24"/>
        <w:szCs w:val="24"/>
      </w:rPr>
      <w:fldChar w:fldCharType="begin"/>
    </w:r>
    <w:r w:rsidRPr="00256683">
      <w:rPr>
        <w:rFonts w:ascii="Times New Roman" w:hAnsi="Times New Roman" w:cs="Times New Roman"/>
        <w:sz w:val="24"/>
        <w:szCs w:val="24"/>
      </w:rPr>
      <w:instrText>PAGE   \* MERGEFORMAT</w:instrText>
    </w:r>
    <w:r w:rsidRPr="00256683">
      <w:rPr>
        <w:rFonts w:ascii="Times New Roman" w:hAnsi="Times New Roman" w:cs="Times New Roman"/>
        <w:sz w:val="24"/>
        <w:szCs w:val="24"/>
      </w:rPr>
      <w:fldChar w:fldCharType="separate"/>
    </w:r>
    <w:r w:rsidR="0070207F">
      <w:rPr>
        <w:rFonts w:ascii="Times New Roman" w:hAnsi="Times New Roman" w:cs="Times New Roman"/>
        <w:noProof/>
        <w:sz w:val="24"/>
        <w:szCs w:val="24"/>
      </w:rPr>
      <w:t>21</w:t>
    </w:r>
    <w:r w:rsidRPr="00256683">
      <w:rPr>
        <w:rFonts w:ascii="Times New Roman" w:hAnsi="Times New Roman" w:cs="Times New Roman"/>
        <w:sz w:val="24"/>
        <w:szCs w:val="24"/>
      </w:rPr>
      <w:fldChar w:fldCharType="end"/>
    </w:r>
  </w:p>
  <w:p w:rsidR="008647A6" w:rsidRDefault="008647A6" w:rsidP="0042027F">
    <w:pPr>
      <w:pStyle w:val="a7"/>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1901"/>
        </w:tabs>
        <w:ind w:left="1901" w:hanging="1050"/>
      </w:pPr>
      <w:rPr>
        <w:rFonts w:ascii="Times New Roman" w:hAnsi="Times New Roman" w:cs="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3" w15:restartNumberingAfterBreak="0">
    <w:nsid w:val="00000004"/>
    <w:multiLevelType w:val="multilevel"/>
    <w:tmpl w:val="00000004"/>
    <w:name w:val="WW8Num4"/>
    <w:lvl w:ilvl="0">
      <w:start w:val="4"/>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1353"/>
        </w:tabs>
        <w:ind w:left="1353" w:hanging="360"/>
      </w:pPr>
      <w:rPr>
        <w:strike w:val="0"/>
        <w:dstrike w:val="0"/>
      </w:rPr>
    </w:lvl>
    <w:lvl w:ilvl="1">
      <w:start w:val="1"/>
      <w:numFmt w:val="decimal"/>
      <w:lvlText w:val="%2)"/>
      <w:lvlJc w:val="left"/>
      <w:pPr>
        <w:tabs>
          <w:tab w:val="num" w:pos="2763"/>
        </w:tabs>
        <w:ind w:left="2763" w:hanging="1050"/>
      </w:pPr>
    </w:lvl>
    <w:lvl w:ilvl="2">
      <w:start w:val="1"/>
      <w:numFmt w:val="lowerRoman"/>
      <w:lvlText w:val="%3."/>
      <w:lvlJc w:val="lef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lef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left"/>
      <w:pPr>
        <w:tabs>
          <w:tab w:val="num" w:pos="7113"/>
        </w:tabs>
        <w:ind w:left="7113" w:hanging="180"/>
      </w:pPr>
    </w:lvl>
  </w:abstractNum>
  <w:abstractNum w:abstractNumId="5" w15:restartNumberingAfterBreak="0">
    <w:nsid w:val="00000006"/>
    <w:multiLevelType w:val="multilevel"/>
    <w:tmpl w:val="00000006"/>
    <w:name w:val="WW8Num6"/>
    <w:lvl w:ilvl="0">
      <w:start w:val="1"/>
      <w:numFmt w:val="decimal"/>
      <w:lvlText w:val="%1)"/>
      <w:lvlJc w:val="left"/>
      <w:pPr>
        <w:tabs>
          <w:tab w:val="num" w:pos="1060"/>
        </w:tabs>
        <w:ind w:left="10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95"/>
        </w:tabs>
        <w:ind w:left="1495"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8Num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15CA26A9"/>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1F7324A1"/>
    <w:multiLevelType w:val="singleLevel"/>
    <w:tmpl w:val="E206C490"/>
    <w:lvl w:ilvl="0">
      <w:start w:val="1"/>
      <w:numFmt w:val="decimal"/>
      <w:lvlText w:val="%1."/>
      <w:lvlJc w:val="left"/>
      <w:pPr>
        <w:tabs>
          <w:tab w:val="num" w:pos="1211"/>
        </w:tabs>
        <w:ind w:left="1211" w:hanging="360"/>
      </w:pPr>
    </w:lvl>
  </w:abstractNum>
  <w:abstractNum w:abstractNumId="33" w15:restartNumberingAfterBreak="0">
    <w:nsid w:val="2057565A"/>
    <w:multiLevelType w:val="hybridMultilevel"/>
    <w:tmpl w:val="0C1A8F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2E1C2B67"/>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38B7754D"/>
    <w:multiLevelType w:val="hybridMultilevel"/>
    <w:tmpl w:val="AE3A52A6"/>
    <w:lvl w:ilvl="0" w:tplc="F97CBBB6">
      <w:start w:val="1"/>
      <w:numFmt w:val="decimal"/>
      <w:lvlText w:val="%1."/>
      <w:lvlJc w:val="left"/>
      <w:pPr>
        <w:ind w:left="360" w:hanging="360"/>
      </w:pPr>
      <w:rPr>
        <w:rFonts w:hint="default"/>
        <w:i w:val="0"/>
        <w:strik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39482C02"/>
    <w:multiLevelType w:val="hybridMultilevel"/>
    <w:tmpl w:val="F6F47020"/>
    <w:lvl w:ilvl="0" w:tplc="FC8AC8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497F4C87"/>
    <w:multiLevelType w:val="multilevel"/>
    <w:tmpl w:val="2168F2FA"/>
    <w:lvl w:ilvl="0">
      <w:start w:val="1"/>
      <w:numFmt w:val="decimal"/>
      <w:lvlText w:val="%1."/>
      <w:lvlJc w:val="left"/>
      <w:pPr>
        <w:ind w:left="1758" w:hanging="105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066" w:hanging="1080"/>
      </w:pPr>
      <w:rPr>
        <w:rFonts w:hint="default"/>
      </w:rPr>
    </w:lvl>
    <w:lvl w:ilvl="4">
      <w:start w:val="1"/>
      <w:numFmt w:val="decimal"/>
      <w:isLgl/>
      <w:lvlText w:val="%1.%2.%3.%4.%5."/>
      <w:lvlJc w:val="left"/>
      <w:pPr>
        <w:ind w:left="3492" w:hanging="1080"/>
      </w:pPr>
      <w:rPr>
        <w:rFonts w:hint="default"/>
      </w:rPr>
    </w:lvl>
    <w:lvl w:ilvl="5">
      <w:start w:val="1"/>
      <w:numFmt w:val="decimal"/>
      <w:isLgl/>
      <w:lvlText w:val="%1.%2.%3.%4.%5.%6."/>
      <w:lvlJc w:val="left"/>
      <w:pPr>
        <w:ind w:left="4278" w:hanging="1440"/>
      </w:pPr>
      <w:rPr>
        <w:rFonts w:hint="default"/>
      </w:rPr>
    </w:lvl>
    <w:lvl w:ilvl="6">
      <w:start w:val="1"/>
      <w:numFmt w:val="decimal"/>
      <w:isLgl/>
      <w:lvlText w:val="%1.%2.%3.%4.%5.%6.%7."/>
      <w:lvlJc w:val="left"/>
      <w:pPr>
        <w:ind w:left="5064" w:hanging="1800"/>
      </w:pPr>
      <w:rPr>
        <w:rFonts w:hint="default"/>
      </w:rPr>
    </w:lvl>
    <w:lvl w:ilvl="7">
      <w:start w:val="1"/>
      <w:numFmt w:val="decimal"/>
      <w:isLgl/>
      <w:lvlText w:val="%1.%2.%3.%4.%5.%6.%7.%8."/>
      <w:lvlJc w:val="left"/>
      <w:pPr>
        <w:ind w:left="5490" w:hanging="1800"/>
      </w:pPr>
      <w:rPr>
        <w:rFonts w:hint="default"/>
      </w:rPr>
    </w:lvl>
    <w:lvl w:ilvl="8">
      <w:start w:val="1"/>
      <w:numFmt w:val="decimal"/>
      <w:isLgl/>
      <w:lvlText w:val="%1.%2.%3.%4.%5.%6.%7.%8.%9."/>
      <w:lvlJc w:val="left"/>
      <w:pPr>
        <w:ind w:left="6276" w:hanging="2160"/>
      </w:pPr>
      <w:rPr>
        <w:rFonts w:hint="default"/>
      </w:rPr>
    </w:lvl>
  </w:abstractNum>
  <w:num w:numId="1">
    <w:abstractNumId w:val="32"/>
    <w:lvlOverride w:ilvl="0">
      <w:startOverride w:val="1"/>
    </w:lvlOverride>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33"/>
  </w:num>
  <w:num w:numId="28">
    <w:abstractNumId w:val="35"/>
  </w:num>
  <w:num w:numId="29">
    <w:abstractNumId w:val="36"/>
  </w:num>
  <w:num w:numId="30">
    <w:abstractNumId w:val="34"/>
  </w:num>
  <w:num w:numId="31">
    <w:abstractNumId w:val="31"/>
  </w:num>
  <w:num w:numId="32">
    <w:abstractNumId w:val="37"/>
  </w:num>
  <w:num w:numId="33">
    <w:abstractNumId w:val="25"/>
  </w:num>
  <w:num w:numId="34">
    <w:abstractNumId w:val="26"/>
  </w:num>
  <w:num w:numId="35">
    <w:abstractNumId w:val="27"/>
  </w:num>
  <w:num w:numId="36">
    <w:abstractNumId w:val="28"/>
  </w:num>
  <w:num w:numId="37">
    <w:abstractNumId w:val="29"/>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F53"/>
    <w:rsid w:val="0000493A"/>
    <w:rsid w:val="00006D74"/>
    <w:rsid w:val="0001561F"/>
    <w:rsid w:val="00016402"/>
    <w:rsid w:val="00027CFB"/>
    <w:rsid w:val="00035FEB"/>
    <w:rsid w:val="00040C28"/>
    <w:rsid w:val="0006447B"/>
    <w:rsid w:val="000C3355"/>
    <w:rsid w:val="000C3A03"/>
    <w:rsid w:val="000D339D"/>
    <w:rsid w:val="000F4E97"/>
    <w:rsid w:val="000F784E"/>
    <w:rsid w:val="001247B4"/>
    <w:rsid w:val="00130763"/>
    <w:rsid w:val="00135757"/>
    <w:rsid w:val="00146799"/>
    <w:rsid w:val="00150DD9"/>
    <w:rsid w:val="001A6794"/>
    <w:rsid w:val="001B0A03"/>
    <w:rsid w:val="001B6371"/>
    <w:rsid w:val="001D105D"/>
    <w:rsid w:val="001E0A9A"/>
    <w:rsid w:val="001E276E"/>
    <w:rsid w:val="0024341F"/>
    <w:rsid w:val="00243617"/>
    <w:rsid w:val="0024411D"/>
    <w:rsid w:val="002530B4"/>
    <w:rsid w:val="00256683"/>
    <w:rsid w:val="00276DE8"/>
    <w:rsid w:val="002A596A"/>
    <w:rsid w:val="002E2562"/>
    <w:rsid w:val="002E6DCE"/>
    <w:rsid w:val="00301DCC"/>
    <w:rsid w:val="00302519"/>
    <w:rsid w:val="0031666A"/>
    <w:rsid w:val="00325B9D"/>
    <w:rsid w:val="003621EB"/>
    <w:rsid w:val="003C127D"/>
    <w:rsid w:val="003D3734"/>
    <w:rsid w:val="003D3BD0"/>
    <w:rsid w:val="003E08CD"/>
    <w:rsid w:val="003E27A1"/>
    <w:rsid w:val="00415B10"/>
    <w:rsid w:val="0042027F"/>
    <w:rsid w:val="0046045B"/>
    <w:rsid w:val="00466E9F"/>
    <w:rsid w:val="004714F1"/>
    <w:rsid w:val="0048187F"/>
    <w:rsid w:val="00490C22"/>
    <w:rsid w:val="00494986"/>
    <w:rsid w:val="00497048"/>
    <w:rsid w:val="004A23B1"/>
    <w:rsid w:val="004B22D0"/>
    <w:rsid w:val="004D28F4"/>
    <w:rsid w:val="005045B1"/>
    <w:rsid w:val="00524300"/>
    <w:rsid w:val="005263DE"/>
    <w:rsid w:val="00556BC9"/>
    <w:rsid w:val="00570D7A"/>
    <w:rsid w:val="005714B2"/>
    <w:rsid w:val="00571D3F"/>
    <w:rsid w:val="00583408"/>
    <w:rsid w:val="005A0984"/>
    <w:rsid w:val="005F2EB4"/>
    <w:rsid w:val="00623315"/>
    <w:rsid w:val="00655FE9"/>
    <w:rsid w:val="00670A65"/>
    <w:rsid w:val="0069323E"/>
    <w:rsid w:val="006A280A"/>
    <w:rsid w:val="006D26AE"/>
    <w:rsid w:val="006F0B12"/>
    <w:rsid w:val="0070207F"/>
    <w:rsid w:val="007246B2"/>
    <w:rsid w:val="00746FD3"/>
    <w:rsid w:val="0076153F"/>
    <w:rsid w:val="00770B6D"/>
    <w:rsid w:val="007B2F6B"/>
    <w:rsid w:val="007F217D"/>
    <w:rsid w:val="007F56FD"/>
    <w:rsid w:val="00832E90"/>
    <w:rsid w:val="008647A6"/>
    <w:rsid w:val="008704E2"/>
    <w:rsid w:val="008913D7"/>
    <w:rsid w:val="00891EF9"/>
    <w:rsid w:val="008B5D18"/>
    <w:rsid w:val="008C675B"/>
    <w:rsid w:val="009046D4"/>
    <w:rsid w:val="00972D2D"/>
    <w:rsid w:val="009A4157"/>
    <w:rsid w:val="009D63E3"/>
    <w:rsid w:val="009E71FC"/>
    <w:rsid w:val="00A002B2"/>
    <w:rsid w:val="00A00457"/>
    <w:rsid w:val="00A24F37"/>
    <w:rsid w:val="00A30129"/>
    <w:rsid w:val="00A32159"/>
    <w:rsid w:val="00A42926"/>
    <w:rsid w:val="00A42A55"/>
    <w:rsid w:val="00A4370C"/>
    <w:rsid w:val="00A46AE4"/>
    <w:rsid w:val="00A961D7"/>
    <w:rsid w:val="00B0580D"/>
    <w:rsid w:val="00B07C80"/>
    <w:rsid w:val="00B33E14"/>
    <w:rsid w:val="00B41F53"/>
    <w:rsid w:val="00B460E6"/>
    <w:rsid w:val="00B46B5B"/>
    <w:rsid w:val="00B511A2"/>
    <w:rsid w:val="00BC023A"/>
    <w:rsid w:val="00BC6306"/>
    <w:rsid w:val="00C0305E"/>
    <w:rsid w:val="00C13665"/>
    <w:rsid w:val="00C22BCC"/>
    <w:rsid w:val="00C6424E"/>
    <w:rsid w:val="00C6762A"/>
    <w:rsid w:val="00C87250"/>
    <w:rsid w:val="00CE471B"/>
    <w:rsid w:val="00D0282E"/>
    <w:rsid w:val="00D07DFE"/>
    <w:rsid w:val="00D3734D"/>
    <w:rsid w:val="00D85051"/>
    <w:rsid w:val="00D900C6"/>
    <w:rsid w:val="00DB5E0C"/>
    <w:rsid w:val="00DD685A"/>
    <w:rsid w:val="00DF5AB2"/>
    <w:rsid w:val="00E06C07"/>
    <w:rsid w:val="00E45285"/>
    <w:rsid w:val="00E6539B"/>
    <w:rsid w:val="00EA23C9"/>
    <w:rsid w:val="00EB4B89"/>
    <w:rsid w:val="00EC7DF2"/>
    <w:rsid w:val="00ED2F7E"/>
    <w:rsid w:val="00EF1863"/>
    <w:rsid w:val="00F0431F"/>
    <w:rsid w:val="00F11A3F"/>
    <w:rsid w:val="00F84AE7"/>
    <w:rsid w:val="00FA101E"/>
    <w:rsid w:val="00FB586D"/>
    <w:rsid w:val="00FE32D6"/>
    <w:rsid w:val="00FF2B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590D9C3-294B-40E5-90D5-C1094ABE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1F53"/>
    <w:pPr>
      <w:widowControl w:val="0"/>
      <w:autoSpaceDE w:val="0"/>
      <w:autoSpaceDN w:val="0"/>
      <w:adjustRightInd w:val="0"/>
      <w:ind w:firstLine="720"/>
      <w:jc w:val="both"/>
    </w:pPr>
    <w:rPr>
      <w:rFonts w:ascii="Arial" w:hAnsi="Arial" w:cs="Arial"/>
      <w:sz w:val="26"/>
      <w:szCs w:val="26"/>
    </w:rPr>
  </w:style>
  <w:style w:type="paragraph" w:styleId="1">
    <w:name w:val="heading 1"/>
    <w:basedOn w:val="a"/>
    <w:next w:val="a"/>
    <w:link w:val="10"/>
    <w:qFormat/>
    <w:rsid w:val="00B41F53"/>
    <w:pPr>
      <w:spacing w:before="108" w:after="108"/>
      <w:ind w:firstLine="0"/>
      <w:jc w:val="center"/>
      <w:outlineLvl w:val="0"/>
    </w:pPr>
    <w:rPr>
      <w:b/>
      <w:bCs/>
      <w:color w:val="26282F"/>
    </w:rPr>
  </w:style>
  <w:style w:type="paragraph" w:styleId="2">
    <w:name w:val="heading 2"/>
    <w:basedOn w:val="a"/>
    <w:next w:val="a"/>
    <w:link w:val="20"/>
    <w:qFormat/>
    <w:rsid w:val="00B41F53"/>
    <w:pPr>
      <w:keepNext/>
      <w:spacing w:before="240" w:after="60"/>
      <w:outlineLvl w:val="1"/>
    </w:pPr>
    <w:rPr>
      <w:b/>
      <w:bCs/>
      <w:i/>
      <w:iCs/>
      <w:sz w:val="28"/>
      <w:szCs w:val="28"/>
    </w:rPr>
  </w:style>
  <w:style w:type="paragraph" w:styleId="3">
    <w:name w:val="heading 3"/>
    <w:basedOn w:val="2"/>
    <w:next w:val="a"/>
    <w:link w:val="30"/>
    <w:qFormat/>
    <w:rsid w:val="00B41F53"/>
    <w:pPr>
      <w:keepNext w:val="0"/>
      <w:spacing w:before="108" w:after="108"/>
      <w:ind w:firstLine="0"/>
      <w:jc w:val="center"/>
      <w:outlineLvl w:val="2"/>
    </w:pPr>
    <w:rPr>
      <w:i w:val="0"/>
      <w:iCs w:val="0"/>
      <w:color w:val="26282F"/>
      <w:sz w:val="26"/>
      <w:szCs w:val="26"/>
    </w:rPr>
  </w:style>
  <w:style w:type="paragraph" w:styleId="4">
    <w:name w:val="heading 4"/>
    <w:basedOn w:val="a"/>
    <w:next w:val="a"/>
    <w:link w:val="40"/>
    <w:qFormat/>
    <w:rsid w:val="00A961D7"/>
    <w:pPr>
      <w:keepNext/>
      <w:tabs>
        <w:tab w:val="num" w:pos="864"/>
      </w:tabs>
      <w:suppressAutoHyphens/>
      <w:autoSpaceDE/>
      <w:autoSpaceDN/>
      <w:adjustRightInd/>
      <w:ind w:left="864" w:hanging="864"/>
      <w:jc w:val="left"/>
      <w:outlineLvl w:val="3"/>
    </w:pPr>
    <w:rPr>
      <w:rFonts w:eastAsia="Andale Sans UI" w:cs="Times New Roman"/>
      <w:b/>
      <w:kern w:val="1"/>
      <w:sz w:val="24"/>
      <w:szCs w:val="24"/>
      <w:lang w:eastAsia="en-US"/>
    </w:rPr>
  </w:style>
  <w:style w:type="paragraph" w:styleId="5">
    <w:name w:val="heading 5"/>
    <w:basedOn w:val="a"/>
    <w:next w:val="a"/>
    <w:link w:val="50"/>
    <w:unhideWhenUsed/>
    <w:qFormat/>
    <w:rsid w:val="00A961D7"/>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nhideWhenUsed/>
    <w:qFormat/>
    <w:rsid w:val="00670A65"/>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nhideWhenUsed/>
    <w:qFormat/>
    <w:rsid w:val="00A961D7"/>
    <w:pPr>
      <w:keepNext/>
      <w:keepLines/>
      <w:suppressAutoHyphens/>
      <w:autoSpaceDE/>
      <w:autoSpaceDN/>
      <w:adjustRightInd/>
      <w:spacing w:before="40"/>
      <w:ind w:firstLine="0"/>
      <w:jc w:val="left"/>
      <w:outlineLvl w:val="6"/>
    </w:pPr>
    <w:rPr>
      <w:rFonts w:asciiTheme="majorHAnsi" w:eastAsiaTheme="majorEastAsia" w:hAnsiTheme="majorHAnsi" w:cstheme="majorBidi"/>
      <w:i/>
      <w:iCs/>
      <w:color w:val="243F60" w:themeColor="accent1" w:themeShade="7F"/>
      <w:kern w:val="1"/>
      <w:sz w:val="24"/>
      <w:szCs w:val="24"/>
      <w:lang w:eastAsia="en-US"/>
    </w:rPr>
  </w:style>
  <w:style w:type="paragraph" w:styleId="8">
    <w:name w:val="heading 8"/>
    <w:basedOn w:val="a"/>
    <w:next w:val="a"/>
    <w:link w:val="80"/>
    <w:qFormat/>
    <w:rsid w:val="00A961D7"/>
    <w:pPr>
      <w:keepNext/>
      <w:tabs>
        <w:tab w:val="num" w:pos="1440"/>
      </w:tabs>
      <w:suppressAutoHyphens/>
      <w:autoSpaceDE/>
      <w:autoSpaceDN/>
      <w:adjustRightInd/>
      <w:jc w:val="left"/>
      <w:outlineLvl w:val="7"/>
    </w:pPr>
    <w:rPr>
      <w:rFonts w:ascii="Times New Roman" w:eastAsia="Andale Sans UI" w:hAnsi="Times New Roman" w:cs="Times New Roman"/>
      <w:b/>
      <w:kern w:val="1"/>
      <w:sz w:val="28"/>
      <w:szCs w:val="24"/>
      <w:lang w:eastAsia="en-US"/>
    </w:rPr>
  </w:style>
  <w:style w:type="paragraph" w:styleId="9">
    <w:name w:val="heading 9"/>
    <w:basedOn w:val="a"/>
    <w:next w:val="a"/>
    <w:link w:val="90"/>
    <w:qFormat/>
    <w:rsid w:val="00A961D7"/>
    <w:pPr>
      <w:keepNext/>
      <w:tabs>
        <w:tab w:val="num" w:pos="1584"/>
      </w:tabs>
      <w:suppressAutoHyphens/>
      <w:autoSpaceDE/>
      <w:autoSpaceDN/>
      <w:adjustRightInd/>
      <w:ind w:left="1584" w:hanging="1584"/>
      <w:outlineLvl w:val="8"/>
    </w:pPr>
    <w:rPr>
      <w:rFonts w:ascii="Times New Roman" w:eastAsia="Andale Sans UI" w:hAnsi="Times New Roman" w:cs="Times New Roman"/>
      <w:b/>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41F53"/>
    <w:rPr>
      <w:rFonts w:ascii="Arial" w:hAnsi="Arial" w:cs="Arial"/>
      <w:b/>
      <w:bCs/>
      <w:color w:val="26282F"/>
      <w:sz w:val="26"/>
      <w:szCs w:val="26"/>
      <w:lang w:val="ru-RU" w:eastAsia="ru-RU" w:bidi="ar-SA"/>
    </w:rPr>
  </w:style>
  <w:style w:type="character" w:customStyle="1" w:styleId="30">
    <w:name w:val="Заголовок 3 Знак"/>
    <w:link w:val="3"/>
    <w:rsid w:val="00B41F53"/>
    <w:rPr>
      <w:rFonts w:ascii="Arial" w:hAnsi="Arial" w:cs="Arial"/>
      <w:b/>
      <w:bCs/>
      <w:color w:val="26282F"/>
      <w:sz w:val="26"/>
      <w:szCs w:val="26"/>
      <w:lang w:val="ru-RU" w:eastAsia="ru-RU" w:bidi="ar-SA"/>
    </w:rPr>
  </w:style>
  <w:style w:type="character" w:customStyle="1" w:styleId="a3">
    <w:name w:val="Цветовое выделение"/>
    <w:rsid w:val="00B41F53"/>
    <w:rPr>
      <w:b/>
      <w:bCs/>
      <w:color w:val="26282F"/>
    </w:rPr>
  </w:style>
  <w:style w:type="paragraph" w:customStyle="1" w:styleId="a4">
    <w:name w:val="Нормальный (таблица)"/>
    <w:basedOn w:val="a"/>
    <w:next w:val="a"/>
    <w:rsid w:val="00B41F53"/>
    <w:pPr>
      <w:ind w:firstLine="0"/>
    </w:pPr>
  </w:style>
  <w:style w:type="paragraph" w:customStyle="1" w:styleId="a5">
    <w:name w:val="Прижатый влево"/>
    <w:basedOn w:val="a"/>
    <w:next w:val="a"/>
    <w:rsid w:val="00B41F53"/>
    <w:pPr>
      <w:ind w:firstLine="0"/>
      <w:jc w:val="left"/>
    </w:pPr>
  </w:style>
  <w:style w:type="paragraph" w:customStyle="1" w:styleId="a6">
    <w:name w:val="Знак Знак Знак"/>
    <w:basedOn w:val="a"/>
    <w:rsid w:val="00B41F53"/>
    <w:pPr>
      <w:widowControl/>
      <w:autoSpaceDE/>
      <w:autoSpaceDN/>
      <w:adjustRightInd/>
      <w:ind w:firstLine="0"/>
      <w:jc w:val="left"/>
    </w:pPr>
    <w:rPr>
      <w:sz w:val="24"/>
      <w:szCs w:val="24"/>
      <w:lang w:val="pl-PL" w:eastAsia="pl-PL"/>
    </w:rPr>
  </w:style>
  <w:style w:type="paragraph" w:customStyle="1" w:styleId="ConsNormal">
    <w:name w:val="ConsNormal"/>
    <w:rsid w:val="00B41F53"/>
    <w:pPr>
      <w:widowControl w:val="0"/>
      <w:autoSpaceDE w:val="0"/>
      <w:autoSpaceDN w:val="0"/>
      <w:adjustRightInd w:val="0"/>
      <w:ind w:right="19772" w:firstLine="720"/>
    </w:pPr>
    <w:rPr>
      <w:rFonts w:ascii="Arial" w:hAnsi="Arial" w:cs="Arial"/>
    </w:rPr>
  </w:style>
  <w:style w:type="paragraph" w:styleId="a7">
    <w:name w:val="header"/>
    <w:basedOn w:val="a"/>
    <w:link w:val="a8"/>
    <w:uiPriority w:val="99"/>
    <w:rsid w:val="00E45285"/>
    <w:pPr>
      <w:tabs>
        <w:tab w:val="center" w:pos="4677"/>
        <w:tab w:val="right" w:pos="9355"/>
      </w:tabs>
    </w:pPr>
  </w:style>
  <w:style w:type="character" w:styleId="a9">
    <w:name w:val="page number"/>
    <w:basedOn w:val="a0"/>
    <w:rsid w:val="00E45285"/>
  </w:style>
  <w:style w:type="paragraph" w:styleId="aa">
    <w:name w:val="footer"/>
    <w:basedOn w:val="a"/>
    <w:link w:val="ab"/>
    <w:rsid w:val="00243617"/>
    <w:pPr>
      <w:tabs>
        <w:tab w:val="center" w:pos="4677"/>
        <w:tab w:val="right" w:pos="9355"/>
      </w:tabs>
    </w:pPr>
  </w:style>
  <w:style w:type="paragraph" w:customStyle="1" w:styleId="ConsPlusNonformat">
    <w:name w:val="ConsPlusNonformat"/>
    <w:rsid w:val="005A0984"/>
    <w:pPr>
      <w:widowControl w:val="0"/>
      <w:autoSpaceDE w:val="0"/>
      <w:autoSpaceDN w:val="0"/>
      <w:adjustRightInd w:val="0"/>
    </w:pPr>
    <w:rPr>
      <w:rFonts w:ascii="Courier New" w:hAnsi="Courier New" w:cs="Courier New"/>
    </w:rPr>
  </w:style>
  <w:style w:type="paragraph" w:customStyle="1" w:styleId="ConsPlusNormal">
    <w:name w:val="ConsPlusNormal"/>
    <w:rsid w:val="00A42926"/>
    <w:pPr>
      <w:widowControl w:val="0"/>
      <w:autoSpaceDE w:val="0"/>
      <w:autoSpaceDN w:val="0"/>
      <w:adjustRightInd w:val="0"/>
      <w:ind w:firstLine="720"/>
    </w:pPr>
    <w:rPr>
      <w:rFonts w:ascii="Arial" w:hAnsi="Arial" w:cs="Arial"/>
    </w:rPr>
  </w:style>
  <w:style w:type="paragraph" w:styleId="21">
    <w:name w:val="Body Text Indent 2"/>
    <w:basedOn w:val="a"/>
    <w:link w:val="22"/>
    <w:rsid w:val="001E276E"/>
    <w:pPr>
      <w:widowControl/>
      <w:autoSpaceDE/>
      <w:autoSpaceDN/>
      <w:adjustRightInd/>
      <w:spacing w:after="120" w:line="480" w:lineRule="auto"/>
      <w:ind w:left="283" w:firstLine="0"/>
      <w:jc w:val="left"/>
    </w:pPr>
    <w:rPr>
      <w:rFonts w:ascii="Times New Roman" w:hAnsi="Times New Roman" w:cs="Times New Roman"/>
      <w:sz w:val="28"/>
      <w:szCs w:val="24"/>
    </w:rPr>
  </w:style>
  <w:style w:type="character" w:customStyle="1" w:styleId="22">
    <w:name w:val="Основной текст с отступом 2 Знак"/>
    <w:link w:val="21"/>
    <w:rsid w:val="001E276E"/>
    <w:rPr>
      <w:sz w:val="28"/>
      <w:szCs w:val="24"/>
    </w:rPr>
  </w:style>
  <w:style w:type="character" w:customStyle="1" w:styleId="a8">
    <w:name w:val="Верхний колонтитул Знак"/>
    <w:link w:val="a7"/>
    <w:uiPriority w:val="99"/>
    <w:rsid w:val="0042027F"/>
    <w:rPr>
      <w:rFonts w:ascii="Arial" w:hAnsi="Arial" w:cs="Arial"/>
      <w:sz w:val="26"/>
      <w:szCs w:val="26"/>
    </w:rPr>
  </w:style>
  <w:style w:type="paragraph" w:styleId="ac">
    <w:name w:val="Plain Text"/>
    <w:basedOn w:val="a"/>
    <w:link w:val="ad"/>
    <w:rsid w:val="00466E9F"/>
    <w:pPr>
      <w:widowControl/>
      <w:autoSpaceDE/>
      <w:autoSpaceDN/>
      <w:adjustRightInd/>
      <w:ind w:firstLine="0"/>
      <w:jc w:val="left"/>
    </w:pPr>
    <w:rPr>
      <w:rFonts w:ascii="Courier New" w:hAnsi="Courier New" w:cs="Times New Roman"/>
      <w:sz w:val="20"/>
      <w:szCs w:val="20"/>
    </w:rPr>
  </w:style>
  <w:style w:type="character" w:customStyle="1" w:styleId="ad">
    <w:name w:val="Текст Знак"/>
    <w:link w:val="ac"/>
    <w:rsid w:val="00466E9F"/>
    <w:rPr>
      <w:rFonts w:ascii="Courier New" w:hAnsi="Courier New"/>
    </w:rPr>
  </w:style>
  <w:style w:type="character" w:customStyle="1" w:styleId="50">
    <w:name w:val="Заголовок 5 Знак"/>
    <w:basedOn w:val="a0"/>
    <w:link w:val="5"/>
    <w:rsid w:val="00A961D7"/>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A961D7"/>
    <w:rPr>
      <w:rFonts w:ascii="Arial" w:eastAsia="Andale Sans UI" w:hAnsi="Arial"/>
      <w:b/>
      <w:kern w:val="1"/>
      <w:sz w:val="24"/>
      <w:szCs w:val="24"/>
      <w:lang w:eastAsia="en-US"/>
    </w:rPr>
  </w:style>
  <w:style w:type="character" w:customStyle="1" w:styleId="70">
    <w:name w:val="Заголовок 7 Знак"/>
    <w:basedOn w:val="a0"/>
    <w:link w:val="7"/>
    <w:rsid w:val="00A961D7"/>
    <w:rPr>
      <w:rFonts w:asciiTheme="majorHAnsi" w:eastAsiaTheme="majorEastAsia" w:hAnsiTheme="majorHAnsi" w:cstheme="majorBidi"/>
      <w:i/>
      <w:iCs/>
      <w:color w:val="243F60" w:themeColor="accent1" w:themeShade="7F"/>
      <w:kern w:val="1"/>
      <w:sz w:val="24"/>
      <w:szCs w:val="24"/>
      <w:lang w:eastAsia="en-US"/>
    </w:rPr>
  </w:style>
  <w:style w:type="character" w:customStyle="1" w:styleId="80">
    <w:name w:val="Заголовок 8 Знак"/>
    <w:basedOn w:val="a0"/>
    <w:link w:val="8"/>
    <w:rsid w:val="00A961D7"/>
    <w:rPr>
      <w:rFonts w:eastAsia="Andale Sans UI"/>
      <w:b/>
      <w:kern w:val="1"/>
      <w:sz w:val="28"/>
      <w:szCs w:val="24"/>
      <w:lang w:eastAsia="en-US"/>
    </w:rPr>
  </w:style>
  <w:style w:type="character" w:customStyle="1" w:styleId="90">
    <w:name w:val="Заголовок 9 Знак"/>
    <w:basedOn w:val="a0"/>
    <w:link w:val="9"/>
    <w:rsid w:val="00A961D7"/>
    <w:rPr>
      <w:rFonts w:eastAsia="Andale Sans UI"/>
      <w:b/>
      <w:kern w:val="1"/>
      <w:sz w:val="24"/>
      <w:szCs w:val="24"/>
      <w:lang w:eastAsia="en-US"/>
    </w:rPr>
  </w:style>
  <w:style w:type="numbering" w:customStyle="1" w:styleId="11">
    <w:name w:val="Нет списка1"/>
    <w:next w:val="a2"/>
    <w:uiPriority w:val="99"/>
    <w:semiHidden/>
    <w:unhideWhenUsed/>
    <w:rsid w:val="00A961D7"/>
  </w:style>
  <w:style w:type="character" w:customStyle="1" w:styleId="20">
    <w:name w:val="Заголовок 2 Знак"/>
    <w:basedOn w:val="a0"/>
    <w:link w:val="2"/>
    <w:rsid w:val="00A961D7"/>
    <w:rPr>
      <w:rFonts w:ascii="Arial" w:hAnsi="Arial" w:cs="Arial"/>
      <w:b/>
      <w:bCs/>
      <w:i/>
      <w:iCs/>
      <w:sz w:val="28"/>
      <w:szCs w:val="28"/>
    </w:rPr>
  </w:style>
  <w:style w:type="character" w:customStyle="1" w:styleId="WW8Num3z0">
    <w:name w:val="WW8Num3z0"/>
    <w:rsid w:val="00A961D7"/>
    <w:rPr>
      <w:rFonts w:ascii="Times New Roman" w:hAnsi="Times New Roman" w:cs="Times New Roman"/>
    </w:rPr>
  </w:style>
  <w:style w:type="character" w:customStyle="1" w:styleId="WW8Num3z1">
    <w:name w:val="WW8Num3z1"/>
    <w:rsid w:val="00A961D7"/>
    <w:rPr>
      <w:rFonts w:ascii="Courier New" w:hAnsi="Courier New"/>
    </w:rPr>
  </w:style>
  <w:style w:type="character" w:customStyle="1" w:styleId="WW8Num3z2">
    <w:name w:val="WW8Num3z2"/>
    <w:rsid w:val="00A961D7"/>
    <w:rPr>
      <w:rFonts w:ascii="Wingdings" w:hAnsi="Wingdings"/>
    </w:rPr>
  </w:style>
  <w:style w:type="character" w:customStyle="1" w:styleId="WW8Num3z3">
    <w:name w:val="WW8Num3z3"/>
    <w:rsid w:val="00A961D7"/>
    <w:rPr>
      <w:rFonts w:ascii="Symbol" w:hAnsi="Symbol"/>
    </w:rPr>
  </w:style>
  <w:style w:type="character" w:customStyle="1" w:styleId="WW8Num5z0">
    <w:name w:val="WW8Num5z0"/>
    <w:rsid w:val="00A961D7"/>
    <w:rPr>
      <w:strike w:val="0"/>
      <w:dstrike w:val="0"/>
    </w:rPr>
  </w:style>
  <w:style w:type="character" w:customStyle="1" w:styleId="Absatz-Standardschriftart">
    <w:name w:val="Absatz-Standardschriftart"/>
    <w:rsid w:val="00A961D7"/>
  </w:style>
  <w:style w:type="character" w:customStyle="1" w:styleId="WW-Absatz-Standardschriftart">
    <w:name w:val="WW-Absatz-Standardschriftart"/>
    <w:rsid w:val="00A961D7"/>
  </w:style>
  <w:style w:type="character" w:customStyle="1" w:styleId="WW-Absatz-Standardschriftart1">
    <w:name w:val="WW-Absatz-Standardschriftart1"/>
    <w:rsid w:val="00A961D7"/>
  </w:style>
  <w:style w:type="character" w:customStyle="1" w:styleId="WW-Absatz-Standardschriftart11">
    <w:name w:val="WW-Absatz-Standardschriftart11"/>
    <w:rsid w:val="00A961D7"/>
  </w:style>
  <w:style w:type="character" w:customStyle="1" w:styleId="WW-Absatz-Standardschriftart111">
    <w:name w:val="WW-Absatz-Standardschriftart111"/>
    <w:rsid w:val="00A961D7"/>
  </w:style>
  <w:style w:type="character" w:customStyle="1" w:styleId="WW-Absatz-Standardschriftart1111">
    <w:name w:val="WW-Absatz-Standardschriftart1111"/>
    <w:rsid w:val="00A961D7"/>
  </w:style>
  <w:style w:type="character" w:customStyle="1" w:styleId="WW-Absatz-Standardschriftart11111">
    <w:name w:val="WW-Absatz-Standardschriftart11111"/>
    <w:rsid w:val="00A961D7"/>
  </w:style>
  <w:style w:type="character" w:customStyle="1" w:styleId="WW-Absatz-Standardschriftart111111">
    <w:name w:val="WW-Absatz-Standardschriftart111111"/>
    <w:rsid w:val="00A961D7"/>
  </w:style>
  <w:style w:type="character" w:customStyle="1" w:styleId="WW-Absatz-Standardschriftart1111111">
    <w:name w:val="WW-Absatz-Standardschriftart1111111"/>
    <w:rsid w:val="00A961D7"/>
  </w:style>
  <w:style w:type="character" w:customStyle="1" w:styleId="WW-Absatz-Standardschriftart11111111">
    <w:name w:val="WW-Absatz-Standardschriftart11111111"/>
    <w:rsid w:val="00A961D7"/>
  </w:style>
  <w:style w:type="character" w:customStyle="1" w:styleId="WW-Absatz-Standardschriftart111111111">
    <w:name w:val="WW-Absatz-Standardschriftart111111111"/>
    <w:rsid w:val="00A961D7"/>
  </w:style>
  <w:style w:type="character" w:customStyle="1" w:styleId="WW-Absatz-Standardschriftart1111111111">
    <w:name w:val="WW-Absatz-Standardschriftart1111111111"/>
    <w:rsid w:val="00A961D7"/>
  </w:style>
  <w:style w:type="character" w:customStyle="1" w:styleId="WW-Absatz-Standardschriftart11111111111">
    <w:name w:val="WW-Absatz-Standardschriftart11111111111"/>
    <w:rsid w:val="00A961D7"/>
  </w:style>
  <w:style w:type="character" w:customStyle="1" w:styleId="WW-Absatz-Standardschriftart111111111111">
    <w:name w:val="WW-Absatz-Standardschriftart111111111111"/>
    <w:rsid w:val="00A961D7"/>
  </w:style>
  <w:style w:type="character" w:customStyle="1" w:styleId="WW-Absatz-Standardschriftart1111111111111">
    <w:name w:val="WW-Absatz-Standardschriftart1111111111111"/>
    <w:rsid w:val="00A961D7"/>
  </w:style>
  <w:style w:type="character" w:customStyle="1" w:styleId="WW-Absatz-Standardschriftart11111111111111">
    <w:name w:val="WW-Absatz-Standardschriftart11111111111111"/>
    <w:rsid w:val="00A961D7"/>
  </w:style>
  <w:style w:type="character" w:customStyle="1" w:styleId="WW-Absatz-Standardschriftart111111111111111">
    <w:name w:val="WW-Absatz-Standardschriftart111111111111111"/>
    <w:rsid w:val="00A961D7"/>
  </w:style>
  <w:style w:type="character" w:customStyle="1" w:styleId="WW-Absatz-Standardschriftart1111111111111111">
    <w:name w:val="WW-Absatz-Standardschriftart1111111111111111"/>
    <w:rsid w:val="00A961D7"/>
  </w:style>
  <w:style w:type="character" w:customStyle="1" w:styleId="WW-Absatz-Standardschriftart11111111111111111">
    <w:name w:val="WW-Absatz-Standardschriftart11111111111111111"/>
    <w:rsid w:val="00A961D7"/>
  </w:style>
  <w:style w:type="character" w:customStyle="1" w:styleId="WW-Absatz-Standardschriftart111111111111111111">
    <w:name w:val="WW-Absatz-Standardschriftart111111111111111111"/>
    <w:rsid w:val="00A961D7"/>
  </w:style>
  <w:style w:type="character" w:customStyle="1" w:styleId="WW-Absatz-Standardschriftart1111111111111111111">
    <w:name w:val="WW-Absatz-Standardschriftart1111111111111111111"/>
    <w:rsid w:val="00A961D7"/>
  </w:style>
  <w:style w:type="character" w:customStyle="1" w:styleId="WW8Num8z0">
    <w:name w:val="WW8Num8z0"/>
    <w:rsid w:val="00A961D7"/>
    <w:rPr>
      <w:rFonts w:ascii="Times New Roman" w:hAnsi="Times New Roman" w:cs="Times New Roman"/>
    </w:rPr>
  </w:style>
  <w:style w:type="character" w:customStyle="1" w:styleId="WW8Num8z1">
    <w:name w:val="WW8Num8z1"/>
    <w:rsid w:val="00A961D7"/>
    <w:rPr>
      <w:rFonts w:ascii="Courier New" w:hAnsi="Courier New"/>
    </w:rPr>
  </w:style>
  <w:style w:type="character" w:customStyle="1" w:styleId="WW8Num8z2">
    <w:name w:val="WW8Num8z2"/>
    <w:rsid w:val="00A961D7"/>
    <w:rPr>
      <w:rFonts w:ascii="Wingdings" w:hAnsi="Wingdings"/>
    </w:rPr>
  </w:style>
  <w:style w:type="character" w:customStyle="1" w:styleId="WW8Num8z3">
    <w:name w:val="WW8Num8z3"/>
    <w:rsid w:val="00A961D7"/>
    <w:rPr>
      <w:rFonts w:ascii="Symbol" w:hAnsi="Symbol"/>
    </w:rPr>
  </w:style>
  <w:style w:type="character" w:customStyle="1" w:styleId="WW8Num4z0">
    <w:name w:val="WW8Num4z0"/>
    <w:rsid w:val="00A961D7"/>
    <w:rPr>
      <w:strike w:val="0"/>
      <w:dstrike w:val="0"/>
    </w:rPr>
  </w:style>
  <w:style w:type="character" w:customStyle="1" w:styleId="12">
    <w:name w:val="Основной шрифт абзаца1"/>
    <w:rsid w:val="00A961D7"/>
  </w:style>
  <w:style w:type="character" w:customStyle="1" w:styleId="ae">
    <w:name w:val="Не вступил в силу"/>
    <w:rsid w:val="00A961D7"/>
    <w:rPr>
      <w:strike/>
      <w:color w:val="008080"/>
    </w:rPr>
  </w:style>
  <w:style w:type="character" w:customStyle="1" w:styleId="grame">
    <w:name w:val="grame"/>
    <w:basedOn w:val="12"/>
    <w:rsid w:val="00A961D7"/>
  </w:style>
  <w:style w:type="character" w:customStyle="1" w:styleId="af">
    <w:name w:val="Символ нумерации"/>
    <w:rsid w:val="00A961D7"/>
  </w:style>
  <w:style w:type="character" w:customStyle="1" w:styleId="23">
    <w:name w:val="Основной шрифт абзаца2"/>
    <w:rsid w:val="00A961D7"/>
  </w:style>
  <w:style w:type="paragraph" w:customStyle="1" w:styleId="af0">
    <w:name w:val="Заголовок"/>
    <w:basedOn w:val="a"/>
    <w:next w:val="af1"/>
    <w:rsid w:val="00A961D7"/>
    <w:pPr>
      <w:keepNext/>
      <w:suppressAutoHyphens/>
      <w:autoSpaceDE/>
      <w:autoSpaceDN/>
      <w:adjustRightInd/>
      <w:spacing w:before="240" w:after="120"/>
      <w:ind w:firstLine="0"/>
      <w:jc w:val="left"/>
    </w:pPr>
    <w:rPr>
      <w:rFonts w:eastAsia="Andale Sans UI" w:cs="Tahoma"/>
      <w:kern w:val="1"/>
      <w:sz w:val="28"/>
      <w:szCs w:val="28"/>
      <w:lang w:eastAsia="en-US"/>
    </w:rPr>
  </w:style>
  <w:style w:type="paragraph" w:styleId="af1">
    <w:name w:val="Body Text"/>
    <w:basedOn w:val="a"/>
    <w:link w:val="af2"/>
    <w:rsid w:val="00A961D7"/>
    <w:pPr>
      <w:suppressAutoHyphens/>
      <w:autoSpaceDE/>
      <w:autoSpaceDN/>
      <w:adjustRightInd/>
      <w:spacing w:after="120"/>
      <w:ind w:firstLine="0"/>
      <w:jc w:val="left"/>
    </w:pPr>
    <w:rPr>
      <w:rFonts w:ascii="Times New Roman" w:eastAsia="Andale Sans UI" w:hAnsi="Times New Roman" w:cs="Times New Roman"/>
      <w:kern w:val="1"/>
      <w:sz w:val="24"/>
      <w:szCs w:val="24"/>
      <w:lang w:eastAsia="en-US"/>
    </w:rPr>
  </w:style>
  <w:style w:type="character" w:customStyle="1" w:styleId="af2">
    <w:name w:val="Основной текст Знак"/>
    <w:basedOn w:val="a0"/>
    <w:link w:val="af1"/>
    <w:rsid w:val="00A961D7"/>
    <w:rPr>
      <w:rFonts w:eastAsia="Andale Sans UI"/>
      <w:kern w:val="1"/>
      <w:sz w:val="24"/>
      <w:szCs w:val="24"/>
      <w:lang w:eastAsia="en-US"/>
    </w:rPr>
  </w:style>
  <w:style w:type="paragraph" w:styleId="af3">
    <w:name w:val="List"/>
    <w:basedOn w:val="af1"/>
    <w:rsid w:val="00A961D7"/>
    <w:rPr>
      <w:rFonts w:cs="Tahoma"/>
    </w:rPr>
  </w:style>
  <w:style w:type="paragraph" w:customStyle="1" w:styleId="13">
    <w:name w:val="Название1"/>
    <w:basedOn w:val="a"/>
    <w:rsid w:val="00A961D7"/>
    <w:pPr>
      <w:suppressLineNumbers/>
      <w:suppressAutoHyphens/>
      <w:autoSpaceDE/>
      <w:autoSpaceDN/>
      <w:adjustRightInd/>
      <w:spacing w:before="120" w:after="120"/>
      <w:ind w:firstLine="0"/>
      <w:jc w:val="left"/>
    </w:pPr>
    <w:rPr>
      <w:rFonts w:ascii="Times New Roman" w:eastAsia="Andale Sans UI" w:hAnsi="Times New Roman" w:cs="Tahoma"/>
      <w:i/>
      <w:iCs/>
      <w:kern w:val="1"/>
      <w:sz w:val="24"/>
      <w:szCs w:val="24"/>
      <w:lang w:eastAsia="en-US"/>
    </w:rPr>
  </w:style>
  <w:style w:type="paragraph" w:customStyle="1" w:styleId="14">
    <w:name w:val="Указатель1"/>
    <w:basedOn w:val="a"/>
    <w:rsid w:val="00A961D7"/>
    <w:pPr>
      <w:suppressLineNumbers/>
      <w:suppressAutoHyphens/>
      <w:autoSpaceDE/>
      <w:autoSpaceDN/>
      <w:adjustRightInd/>
      <w:ind w:firstLine="0"/>
      <w:jc w:val="left"/>
    </w:pPr>
    <w:rPr>
      <w:rFonts w:ascii="Times New Roman" w:eastAsia="Andale Sans UI" w:hAnsi="Times New Roman" w:cs="Tahoma"/>
      <w:kern w:val="1"/>
      <w:sz w:val="24"/>
      <w:szCs w:val="24"/>
      <w:lang w:eastAsia="en-US"/>
    </w:rPr>
  </w:style>
  <w:style w:type="paragraph" w:styleId="af4">
    <w:name w:val="Title"/>
    <w:basedOn w:val="af0"/>
    <w:next w:val="af5"/>
    <w:link w:val="af6"/>
    <w:qFormat/>
    <w:rsid w:val="00A961D7"/>
  </w:style>
  <w:style w:type="character" w:customStyle="1" w:styleId="af6">
    <w:name w:val="Название Знак"/>
    <w:basedOn w:val="a0"/>
    <w:link w:val="af4"/>
    <w:rsid w:val="00A961D7"/>
    <w:rPr>
      <w:rFonts w:ascii="Arial" w:eastAsia="Andale Sans UI" w:hAnsi="Arial" w:cs="Tahoma"/>
      <w:kern w:val="1"/>
      <w:sz w:val="28"/>
      <w:szCs w:val="28"/>
      <w:lang w:eastAsia="en-US"/>
    </w:rPr>
  </w:style>
  <w:style w:type="paragraph" w:styleId="af5">
    <w:name w:val="Subtitle"/>
    <w:basedOn w:val="af0"/>
    <w:next w:val="af1"/>
    <w:link w:val="af7"/>
    <w:qFormat/>
    <w:rsid w:val="00A961D7"/>
    <w:pPr>
      <w:jc w:val="center"/>
    </w:pPr>
    <w:rPr>
      <w:i/>
      <w:iCs/>
    </w:rPr>
  </w:style>
  <w:style w:type="character" w:customStyle="1" w:styleId="af7">
    <w:name w:val="Подзаголовок Знак"/>
    <w:basedOn w:val="a0"/>
    <w:link w:val="af5"/>
    <w:rsid w:val="00A961D7"/>
    <w:rPr>
      <w:rFonts w:ascii="Arial" w:eastAsia="Andale Sans UI" w:hAnsi="Arial" w:cs="Tahoma"/>
      <w:i/>
      <w:iCs/>
      <w:kern w:val="1"/>
      <w:sz w:val="28"/>
      <w:szCs w:val="28"/>
      <w:lang w:eastAsia="en-US"/>
    </w:rPr>
  </w:style>
  <w:style w:type="paragraph" w:customStyle="1" w:styleId="15">
    <w:name w:val="Текст1"/>
    <w:basedOn w:val="a"/>
    <w:rsid w:val="00A961D7"/>
    <w:pPr>
      <w:suppressAutoHyphens/>
      <w:autoSpaceDE/>
      <w:autoSpaceDN/>
      <w:adjustRightInd/>
      <w:ind w:firstLine="0"/>
      <w:jc w:val="left"/>
    </w:pPr>
    <w:rPr>
      <w:rFonts w:ascii="Courier New" w:eastAsia="Andale Sans UI" w:hAnsi="Courier New" w:cs="Times New Roman"/>
      <w:kern w:val="1"/>
      <w:sz w:val="20"/>
      <w:szCs w:val="24"/>
      <w:lang w:eastAsia="en-US"/>
    </w:rPr>
  </w:style>
  <w:style w:type="paragraph" w:customStyle="1" w:styleId="consnormal0">
    <w:name w:val="consnormal"/>
    <w:basedOn w:val="a"/>
    <w:rsid w:val="00A961D7"/>
    <w:pPr>
      <w:suppressAutoHyphens/>
      <w:autoSpaceDE/>
      <w:autoSpaceDN/>
      <w:adjustRightInd/>
      <w:spacing w:before="100" w:after="100"/>
      <w:ind w:firstLine="0"/>
      <w:jc w:val="left"/>
    </w:pPr>
    <w:rPr>
      <w:rFonts w:ascii="Times New Roman" w:eastAsia="Andale Sans UI" w:hAnsi="Times New Roman" w:cs="Times New Roman"/>
      <w:kern w:val="1"/>
      <w:sz w:val="24"/>
      <w:szCs w:val="24"/>
      <w:lang w:eastAsia="en-US"/>
    </w:rPr>
  </w:style>
  <w:style w:type="paragraph" w:customStyle="1" w:styleId="af8">
    <w:name w:val="Содержимое таблицы"/>
    <w:basedOn w:val="a"/>
    <w:rsid w:val="00A961D7"/>
    <w:pPr>
      <w:suppressLineNumbers/>
      <w:suppressAutoHyphens/>
      <w:autoSpaceDE/>
      <w:autoSpaceDN/>
      <w:adjustRightInd/>
      <w:ind w:firstLine="0"/>
      <w:jc w:val="left"/>
    </w:pPr>
    <w:rPr>
      <w:rFonts w:ascii="Times New Roman" w:eastAsia="Andale Sans UI" w:hAnsi="Times New Roman" w:cs="Times New Roman"/>
      <w:kern w:val="1"/>
      <w:sz w:val="24"/>
      <w:szCs w:val="24"/>
      <w:lang w:eastAsia="en-US"/>
    </w:rPr>
  </w:style>
  <w:style w:type="paragraph" w:customStyle="1" w:styleId="210">
    <w:name w:val="Основной текст 21"/>
    <w:basedOn w:val="a"/>
    <w:rsid w:val="00A961D7"/>
    <w:pPr>
      <w:suppressAutoHyphens/>
      <w:autoSpaceDE/>
      <w:autoSpaceDN/>
      <w:adjustRightInd/>
      <w:ind w:firstLine="0"/>
    </w:pPr>
    <w:rPr>
      <w:rFonts w:ascii="Times New Roman" w:eastAsia="Andale Sans UI" w:hAnsi="Times New Roman" w:cs="Times New Roman"/>
      <w:kern w:val="1"/>
      <w:sz w:val="28"/>
      <w:szCs w:val="24"/>
      <w:lang w:eastAsia="en-US"/>
    </w:rPr>
  </w:style>
  <w:style w:type="paragraph" w:customStyle="1" w:styleId="211">
    <w:name w:val="Основной текст с отступом 21"/>
    <w:basedOn w:val="a"/>
    <w:rsid w:val="00A961D7"/>
    <w:pPr>
      <w:suppressAutoHyphens/>
      <w:autoSpaceDE/>
      <w:autoSpaceDN/>
      <w:adjustRightInd/>
      <w:ind w:firstLine="900"/>
      <w:jc w:val="left"/>
    </w:pPr>
    <w:rPr>
      <w:rFonts w:ascii="Times New Roman" w:eastAsia="Andale Sans UI" w:hAnsi="Times New Roman" w:cs="Times New Roman"/>
      <w:kern w:val="1"/>
      <w:sz w:val="28"/>
      <w:szCs w:val="24"/>
      <w:lang w:eastAsia="en-US"/>
    </w:rPr>
  </w:style>
  <w:style w:type="paragraph" w:customStyle="1" w:styleId="ConsNonformat">
    <w:name w:val="ConsNonformat"/>
    <w:rsid w:val="00A961D7"/>
    <w:pPr>
      <w:widowControl w:val="0"/>
      <w:suppressAutoHyphens/>
      <w:autoSpaceDE w:val="0"/>
    </w:pPr>
    <w:rPr>
      <w:rFonts w:ascii="Courier New" w:eastAsia="Arial" w:hAnsi="Courier New" w:cs="Courier New"/>
      <w:kern w:val="1"/>
      <w:lang w:eastAsia="ar-SA"/>
    </w:rPr>
  </w:style>
  <w:style w:type="paragraph" w:customStyle="1" w:styleId="31">
    <w:name w:val="Основной текст 31"/>
    <w:basedOn w:val="a"/>
    <w:rsid w:val="00A961D7"/>
    <w:pPr>
      <w:suppressAutoHyphens/>
      <w:autoSpaceDE/>
      <w:autoSpaceDN/>
      <w:adjustRightInd/>
      <w:ind w:firstLine="0"/>
    </w:pPr>
    <w:rPr>
      <w:rFonts w:ascii="Times New Roman" w:eastAsia="Andale Sans UI" w:hAnsi="Times New Roman" w:cs="Times New Roman"/>
      <w:kern w:val="1"/>
      <w:sz w:val="24"/>
      <w:szCs w:val="24"/>
      <w:lang w:eastAsia="en-US"/>
    </w:rPr>
  </w:style>
  <w:style w:type="paragraph" w:styleId="af9">
    <w:name w:val="Body Text Indent"/>
    <w:basedOn w:val="a"/>
    <w:link w:val="afa"/>
    <w:rsid w:val="00A961D7"/>
    <w:pPr>
      <w:suppressAutoHyphens/>
      <w:autoSpaceDE/>
      <w:autoSpaceDN/>
      <w:adjustRightInd/>
      <w:ind w:firstLine="900"/>
    </w:pPr>
    <w:rPr>
      <w:rFonts w:ascii="Times New Roman" w:eastAsia="Andale Sans UI" w:hAnsi="Times New Roman" w:cs="Times New Roman"/>
      <w:kern w:val="1"/>
      <w:sz w:val="28"/>
      <w:szCs w:val="24"/>
      <w:lang w:eastAsia="en-US"/>
    </w:rPr>
  </w:style>
  <w:style w:type="character" w:customStyle="1" w:styleId="afa">
    <w:name w:val="Основной текст с отступом Знак"/>
    <w:basedOn w:val="a0"/>
    <w:link w:val="af9"/>
    <w:rsid w:val="00A961D7"/>
    <w:rPr>
      <w:rFonts w:eastAsia="Andale Sans UI"/>
      <w:kern w:val="1"/>
      <w:sz w:val="28"/>
      <w:szCs w:val="24"/>
      <w:lang w:eastAsia="en-US"/>
    </w:rPr>
  </w:style>
  <w:style w:type="paragraph" w:customStyle="1" w:styleId="310">
    <w:name w:val="Основной текст с отступом 31"/>
    <w:basedOn w:val="a"/>
    <w:rsid w:val="00A961D7"/>
    <w:pPr>
      <w:suppressAutoHyphens/>
      <w:autoSpaceDE/>
      <w:autoSpaceDN/>
      <w:adjustRightInd/>
      <w:ind w:firstLine="900"/>
    </w:pPr>
    <w:rPr>
      <w:rFonts w:ascii="Times New Roman" w:eastAsia="Andale Sans UI" w:hAnsi="Times New Roman" w:cs="Times New Roman"/>
      <w:color w:val="000000"/>
      <w:kern w:val="1"/>
      <w:sz w:val="28"/>
      <w:szCs w:val="24"/>
      <w:lang w:eastAsia="en-US"/>
    </w:rPr>
  </w:style>
  <w:style w:type="paragraph" w:customStyle="1" w:styleId="afb">
    <w:name w:val="адресат"/>
    <w:basedOn w:val="a"/>
    <w:next w:val="a"/>
    <w:rsid w:val="00A961D7"/>
    <w:pPr>
      <w:suppressAutoHyphens/>
      <w:autoSpaceDN/>
      <w:adjustRightInd/>
      <w:ind w:firstLine="0"/>
      <w:jc w:val="center"/>
    </w:pPr>
    <w:rPr>
      <w:rFonts w:ascii="Times New Roman" w:eastAsia="Andale Sans UI" w:hAnsi="Times New Roman" w:cs="Times New Roman"/>
      <w:kern w:val="1"/>
      <w:sz w:val="30"/>
      <w:szCs w:val="24"/>
      <w:lang w:eastAsia="en-US"/>
    </w:rPr>
  </w:style>
  <w:style w:type="paragraph" w:customStyle="1" w:styleId="ConsTitle">
    <w:name w:val="ConsTitle"/>
    <w:rsid w:val="00A961D7"/>
    <w:pPr>
      <w:widowControl w:val="0"/>
      <w:suppressAutoHyphens/>
      <w:autoSpaceDE w:val="0"/>
    </w:pPr>
    <w:rPr>
      <w:rFonts w:ascii="Arial" w:eastAsia="Arial" w:hAnsi="Arial" w:cs="Arial"/>
      <w:b/>
      <w:bCs/>
      <w:kern w:val="1"/>
      <w:sz w:val="16"/>
      <w:szCs w:val="16"/>
      <w:lang w:eastAsia="ar-SA"/>
    </w:rPr>
  </w:style>
  <w:style w:type="paragraph" w:customStyle="1" w:styleId="afc">
    <w:name w:val="Стиль"/>
    <w:rsid w:val="00A961D7"/>
    <w:pPr>
      <w:widowControl w:val="0"/>
      <w:suppressAutoHyphens/>
      <w:ind w:firstLine="720"/>
      <w:jc w:val="both"/>
    </w:pPr>
    <w:rPr>
      <w:rFonts w:ascii="Arial" w:eastAsia="Arial" w:hAnsi="Arial"/>
      <w:kern w:val="1"/>
      <w:sz w:val="24"/>
      <w:lang w:eastAsia="ar-SA"/>
    </w:rPr>
  </w:style>
  <w:style w:type="paragraph" w:customStyle="1" w:styleId="afd">
    <w:name w:val="Содержимое врезки"/>
    <w:basedOn w:val="af1"/>
    <w:rsid w:val="00A961D7"/>
  </w:style>
  <w:style w:type="paragraph" w:customStyle="1" w:styleId="ConsPlusTitle">
    <w:name w:val="ConsPlusTitle"/>
    <w:basedOn w:val="a"/>
    <w:next w:val="ConsPlusNormal"/>
    <w:rsid w:val="00A961D7"/>
    <w:pPr>
      <w:suppressAutoHyphens/>
      <w:autoSpaceDN/>
      <w:adjustRightInd/>
      <w:ind w:firstLine="0"/>
      <w:jc w:val="left"/>
    </w:pPr>
    <w:rPr>
      <w:rFonts w:eastAsia="Arial"/>
      <w:b/>
      <w:bCs/>
      <w:kern w:val="1"/>
      <w:sz w:val="20"/>
      <w:szCs w:val="20"/>
      <w:lang w:eastAsia="fa-IR" w:bidi="fa-IR"/>
    </w:rPr>
  </w:style>
  <w:style w:type="paragraph" w:customStyle="1" w:styleId="ConsPlusCell">
    <w:name w:val="ConsPlusCell"/>
    <w:basedOn w:val="a"/>
    <w:uiPriority w:val="99"/>
    <w:rsid w:val="00A961D7"/>
    <w:pPr>
      <w:suppressAutoHyphens/>
      <w:autoSpaceDN/>
      <w:adjustRightInd/>
      <w:ind w:firstLine="0"/>
      <w:jc w:val="left"/>
    </w:pPr>
    <w:rPr>
      <w:rFonts w:eastAsia="Arial"/>
      <w:kern w:val="1"/>
      <w:sz w:val="20"/>
      <w:szCs w:val="20"/>
      <w:lang w:eastAsia="fa-IR" w:bidi="fa-IR"/>
    </w:rPr>
  </w:style>
  <w:style w:type="paragraph" w:customStyle="1" w:styleId="ConsPlusDocList">
    <w:name w:val="ConsPlusDocList"/>
    <w:basedOn w:val="a"/>
    <w:rsid w:val="00A961D7"/>
    <w:pPr>
      <w:suppressAutoHyphens/>
      <w:autoSpaceDN/>
      <w:adjustRightInd/>
      <w:ind w:firstLine="0"/>
      <w:jc w:val="left"/>
    </w:pPr>
    <w:rPr>
      <w:rFonts w:ascii="Courier New" w:eastAsia="Courier New" w:hAnsi="Courier New" w:cs="Courier New"/>
      <w:kern w:val="1"/>
      <w:sz w:val="20"/>
      <w:szCs w:val="20"/>
      <w:lang w:eastAsia="fa-IR" w:bidi="fa-IR"/>
    </w:rPr>
  </w:style>
  <w:style w:type="paragraph" w:customStyle="1" w:styleId="afe">
    <w:name w:val="Заголовок таблицы"/>
    <w:basedOn w:val="af8"/>
    <w:rsid w:val="00A961D7"/>
    <w:pPr>
      <w:jc w:val="center"/>
    </w:pPr>
    <w:rPr>
      <w:b/>
      <w:bCs/>
    </w:rPr>
  </w:style>
  <w:style w:type="character" w:customStyle="1" w:styleId="ab">
    <w:name w:val="Нижний колонтитул Знак"/>
    <w:basedOn w:val="a0"/>
    <w:link w:val="aa"/>
    <w:rsid w:val="00A961D7"/>
    <w:rPr>
      <w:rFonts w:ascii="Arial" w:hAnsi="Arial" w:cs="Arial"/>
      <w:sz w:val="26"/>
      <w:szCs w:val="26"/>
    </w:rPr>
  </w:style>
  <w:style w:type="paragraph" w:styleId="aff">
    <w:name w:val="List Paragraph"/>
    <w:basedOn w:val="a"/>
    <w:uiPriority w:val="34"/>
    <w:qFormat/>
    <w:rsid w:val="00A961D7"/>
    <w:pPr>
      <w:widowControl/>
      <w:autoSpaceDE/>
      <w:autoSpaceDN/>
      <w:adjustRightInd/>
      <w:ind w:left="720" w:firstLine="851"/>
      <w:contextualSpacing/>
    </w:pPr>
    <w:rPr>
      <w:rFonts w:asciiTheme="minorHAnsi" w:eastAsiaTheme="minorHAnsi" w:hAnsiTheme="minorHAnsi" w:cstheme="minorBidi"/>
      <w:sz w:val="22"/>
      <w:szCs w:val="22"/>
      <w:lang w:eastAsia="en-US"/>
    </w:rPr>
  </w:style>
  <w:style w:type="paragraph" w:customStyle="1" w:styleId="220">
    <w:name w:val="Основной текст с отступом 22"/>
    <w:basedOn w:val="a"/>
    <w:rsid w:val="00A961D7"/>
    <w:pPr>
      <w:suppressAutoHyphens/>
      <w:overflowPunct w:val="0"/>
      <w:autoSpaceDN/>
      <w:adjustRightInd/>
      <w:spacing w:before="20" w:after="20"/>
      <w:ind w:firstLine="708"/>
      <w:textAlignment w:val="baseline"/>
    </w:pPr>
    <w:rPr>
      <w:rFonts w:ascii="Times New Roman" w:eastAsia="Andale Sans UI" w:hAnsi="Times New Roman" w:cs="Times New Roman"/>
      <w:kern w:val="1"/>
      <w:sz w:val="28"/>
      <w:szCs w:val="28"/>
      <w:lang w:eastAsia="en-US"/>
    </w:rPr>
  </w:style>
  <w:style w:type="paragraph" w:styleId="aff0">
    <w:name w:val="Balloon Text"/>
    <w:basedOn w:val="a"/>
    <w:link w:val="aff1"/>
    <w:unhideWhenUsed/>
    <w:rsid w:val="00A961D7"/>
    <w:pPr>
      <w:suppressAutoHyphens/>
      <w:autoSpaceDE/>
      <w:autoSpaceDN/>
      <w:adjustRightInd/>
      <w:ind w:firstLine="0"/>
      <w:jc w:val="left"/>
    </w:pPr>
    <w:rPr>
      <w:rFonts w:ascii="Tahoma" w:eastAsia="Andale Sans UI" w:hAnsi="Tahoma" w:cs="Tahoma"/>
      <w:kern w:val="1"/>
      <w:sz w:val="16"/>
      <w:szCs w:val="16"/>
      <w:lang w:eastAsia="en-US"/>
    </w:rPr>
  </w:style>
  <w:style w:type="character" w:customStyle="1" w:styleId="aff1">
    <w:name w:val="Текст выноски Знак"/>
    <w:basedOn w:val="a0"/>
    <w:link w:val="aff0"/>
    <w:rsid w:val="00A961D7"/>
    <w:rPr>
      <w:rFonts w:ascii="Tahoma" w:eastAsia="Andale Sans UI" w:hAnsi="Tahoma" w:cs="Tahoma"/>
      <w:kern w:val="1"/>
      <w:sz w:val="16"/>
      <w:szCs w:val="16"/>
      <w:lang w:eastAsia="en-US"/>
    </w:rPr>
  </w:style>
  <w:style w:type="paragraph" w:customStyle="1" w:styleId="WW-2">
    <w:name w:val="WW-Основной текст с отступом 2"/>
    <w:basedOn w:val="a"/>
    <w:rsid w:val="00A961D7"/>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character" w:styleId="aff2">
    <w:name w:val="Hyperlink"/>
    <w:basedOn w:val="a0"/>
    <w:unhideWhenUsed/>
    <w:rsid w:val="00A961D7"/>
    <w:rPr>
      <w:color w:val="0000FF" w:themeColor="hyperlink"/>
      <w:u w:val="single"/>
    </w:rPr>
  </w:style>
  <w:style w:type="character" w:styleId="aff3">
    <w:name w:val="Emphasis"/>
    <w:basedOn w:val="a0"/>
    <w:qFormat/>
    <w:rsid w:val="00A961D7"/>
    <w:rPr>
      <w:i/>
      <w:iCs/>
    </w:rPr>
  </w:style>
  <w:style w:type="paragraph" w:styleId="aff4">
    <w:name w:val="Normal (Web)"/>
    <w:basedOn w:val="a"/>
    <w:uiPriority w:val="99"/>
    <w:unhideWhenUsed/>
    <w:rsid w:val="00A961D7"/>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paragraph" w:styleId="aff5">
    <w:name w:val="Intense Quote"/>
    <w:basedOn w:val="a"/>
    <w:next w:val="a"/>
    <w:link w:val="aff6"/>
    <w:uiPriority w:val="30"/>
    <w:qFormat/>
    <w:rsid w:val="00A961D7"/>
    <w:pPr>
      <w:widowControl/>
      <w:pBdr>
        <w:top w:val="single" w:sz="4" w:space="10" w:color="4F81BD" w:themeColor="accent1"/>
        <w:bottom w:val="single" w:sz="4" w:space="10" w:color="4F81BD" w:themeColor="accent1"/>
      </w:pBdr>
      <w:autoSpaceDE/>
      <w:autoSpaceDN/>
      <w:adjustRightInd/>
      <w:spacing w:before="360" w:after="360" w:line="259" w:lineRule="auto"/>
      <w:ind w:left="864" w:right="864" w:firstLine="0"/>
      <w:jc w:val="center"/>
    </w:pPr>
    <w:rPr>
      <w:rFonts w:asciiTheme="minorHAnsi" w:eastAsiaTheme="minorHAnsi" w:hAnsiTheme="minorHAnsi" w:cstheme="minorBidi"/>
      <w:i/>
      <w:iCs/>
      <w:color w:val="4F81BD" w:themeColor="accent1"/>
      <w:sz w:val="22"/>
      <w:szCs w:val="22"/>
      <w:lang w:eastAsia="en-US"/>
    </w:rPr>
  </w:style>
  <w:style w:type="character" w:customStyle="1" w:styleId="aff6">
    <w:name w:val="Выделенная цитата Знак"/>
    <w:basedOn w:val="a0"/>
    <w:link w:val="aff5"/>
    <w:uiPriority w:val="30"/>
    <w:rsid w:val="00A961D7"/>
    <w:rPr>
      <w:rFonts w:asciiTheme="minorHAnsi" w:eastAsiaTheme="minorHAnsi" w:hAnsiTheme="minorHAnsi" w:cstheme="minorBidi"/>
      <w:i/>
      <w:iCs/>
      <w:color w:val="4F81BD" w:themeColor="accent1"/>
      <w:sz w:val="22"/>
      <w:szCs w:val="22"/>
      <w:lang w:eastAsia="en-US"/>
    </w:rPr>
  </w:style>
  <w:style w:type="paragraph" w:customStyle="1" w:styleId="s1">
    <w:name w:val="s_1"/>
    <w:basedOn w:val="a"/>
    <w:rsid w:val="00A961D7"/>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paragraph" w:customStyle="1" w:styleId="aaanao">
    <w:name w:val="aa?anao"/>
    <w:basedOn w:val="a"/>
    <w:next w:val="a"/>
    <w:rsid w:val="00A961D7"/>
    <w:pPr>
      <w:suppressAutoHyphens/>
      <w:overflowPunct w:val="0"/>
      <w:autoSpaceDN/>
      <w:adjustRightInd/>
      <w:ind w:firstLine="0"/>
      <w:jc w:val="center"/>
      <w:textAlignment w:val="baseline"/>
    </w:pPr>
    <w:rPr>
      <w:rFonts w:ascii="Times New Roman" w:eastAsia="Andale Sans UI" w:hAnsi="Times New Roman" w:cs="Times New Roman"/>
      <w:kern w:val="1"/>
      <w:sz w:val="30"/>
      <w:szCs w:val="30"/>
      <w:lang w:eastAsia="en-US"/>
    </w:rPr>
  </w:style>
  <w:style w:type="paragraph" w:customStyle="1" w:styleId="Default">
    <w:name w:val="Default"/>
    <w:rsid w:val="00A961D7"/>
    <w:pPr>
      <w:autoSpaceDE w:val="0"/>
      <w:autoSpaceDN w:val="0"/>
      <w:adjustRightInd w:val="0"/>
    </w:pPr>
    <w:rPr>
      <w:rFonts w:ascii="PT Astra Serif" w:eastAsiaTheme="minorHAnsi" w:hAnsi="PT Astra Serif" w:cs="PT Astra Serif"/>
      <w:color w:val="000000"/>
      <w:sz w:val="24"/>
      <w:szCs w:val="24"/>
      <w:lang w:eastAsia="en-US"/>
    </w:rPr>
  </w:style>
  <w:style w:type="paragraph" w:customStyle="1" w:styleId="ds-markdown-paragraph">
    <w:name w:val="ds-markdown-paragraph"/>
    <w:basedOn w:val="a"/>
    <w:rsid w:val="00A961D7"/>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character" w:styleId="aff7">
    <w:name w:val="Strong"/>
    <w:basedOn w:val="a0"/>
    <w:uiPriority w:val="22"/>
    <w:qFormat/>
    <w:rsid w:val="00A961D7"/>
    <w:rPr>
      <w:b/>
      <w:bCs/>
    </w:rPr>
  </w:style>
  <w:style w:type="paragraph" w:customStyle="1" w:styleId="aff8">
    <w:name w:val="Заголовок статьи"/>
    <w:basedOn w:val="a"/>
    <w:next w:val="a"/>
    <w:uiPriority w:val="99"/>
    <w:rsid w:val="00A961D7"/>
    <w:pPr>
      <w:ind w:left="1612" w:hanging="892"/>
    </w:pPr>
    <w:rPr>
      <w:rFonts w:eastAsiaTheme="minorEastAsia"/>
      <w:sz w:val="24"/>
      <w:szCs w:val="24"/>
    </w:rPr>
  </w:style>
  <w:style w:type="character" w:customStyle="1" w:styleId="60">
    <w:name w:val="Заголовок 6 Знак"/>
    <w:basedOn w:val="a0"/>
    <w:link w:val="6"/>
    <w:rsid w:val="00670A65"/>
    <w:rPr>
      <w:rFonts w:asciiTheme="majorHAnsi" w:eastAsiaTheme="majorEastAsia" w:hAnsiTheme="majorHAnsi" w:cstheme="majorBidi"/>
      <w:color w:val="243F60" w:themeColor="accent1" w:themeShade="7F"/>
      <w:sz w:val="26"/>
      <w:szCs w:val="26"/>
    </w:rPr>
  </w:style>
  <w:style w:type="numbering" w:customStyle="1" w:styleId="24">
    <w:name w:val="Нет списка2"/>
    <w:next w:val="a2"/>
    <w:semiHidden/>
    <w:rsid w:val="00670A65"/>
  </w:style>
  <w:style w:type="character" w:customStyle="1" w:styleId="DefaultParagraphFont1">
    <w:name w:val="Default Paragraph Font1"/>
    <w:rsid w:val="00670A65"/>
  </w:style>
  <w:style w:type="character" w:customStyle="1" w:styleId="WW8Num10z0">
    <w:name w:val="WW8Num10z0"/>
    <w:rsid w:val="00670A65"/>
  </w:style>
  <w:style w:type="character" w:customStyle="1" w:styleId="WW8Num20z0">
    <w:name w:val="WW8Num20z0"/>
    <w:rsid w:val="00670A65"/>
  </w:style>
  <w:style w:type="character" w:customStyle="1" w:styleId="WW8Num22z0">
    <w:name w:val="WW8Num22z0"/>
    <w:rsid w:val="00670A65"/>
  </w:style>
  <w:style w:type="character" w:customStyle="1" w:styleId="WW8Num21z0">
    <w:name w:val="WW8Num21z0"/>
    <w:rsid w:val="00670A65"/>
  </w:style>
  <w:style w:type="character" w:customStyle="1" w:styleId="WW8Num23z0">
    <w:name w:val="WW8Num23z0"/>
    <w:rsid w:val="00670A65"/>
  </w:style>
  <w:style w:type="character" w:customStyle="1" w:styleId="WW-Absatz-Standardschriftart11111111111111111111">
    <w:name w:val="WW-Absatz-Standardschriftart11111111111111111111"/>
    <w:rsid w:val="00670A65"/>
  </w:style>
  <w:style w:type="character" w:customStyle="1" w:styleId="WW-Absatz-Standardschriftart111111111111111111111">
    <w:name w:val="WW-Absatz-Standardschriftart111111111111111111111"/>
    <w:rsid w:val="00670A65"/>
  </w:style>
  <w:style w:type="character" w:customStyle="1" w:styleId="WW-Absatz-Standardschriftart1111111111111111111111">
    <w:name w:val="WW-Absatz-Standardschriftart1111111111111111111111"/>
    <w:rsid w:val="00670A65"/>
  </w:style>
  <w:style w:type="character" w:customStyle="1" w:styleId="WW-Absatz-Standardschriftart11111111111111111111111">
    <w:name w:val="WW-Absatz-Standardschriftart11111111111111111111111"/>
    <w:rsid w:val="00670A65"/>
  </w:style>
  <w:style w:type="character" w:customStyle="1" w:styleId="WW-Absatz-Standardschriftart111111111111111111111111">
    <w:name w:val="WW-Absatz-Standardschriftart111111111111111111111111"/>
    <w:rsid w:val="00670A65"/>
  </w:style>
  <w:style w:type="character" w:customStyle="1" w:styleId="WW-Absatz-Standardschriftart1111111111111111111111111">
    <w:name w:val="WW-Absatz-Standardschriftart1111111111111111111111111"/>
    <w:rsid w:val="00670A65"/>
  </w:style>
  <w:style w:type="character" w:customStyle="1" w:styleId="WW-Absatz-Standardschriftart11111111111111111111111111">
    <w:name w:val="WW-Absatz-Standardschriftart11111111111111111111111111"/>
    <w:rsid w:val="00670A65"/>
  </w:style>
  <w:style w:type="character" w:customStyle="1" w:styleId="WW-Absatz-Standardschriftart111111111111111111111111111">
    <w:name w:val="WW-Absatz-Standardschriftart111111111111111111111111111"/>
    <w:rsid w:val="00670A65"/>
  </w:style>
  <w:style w:type="character" w:customStyle="1" w:styleId="WW-Absatz-Standardschriftart1111111111111111111111111111">
    <w:name w:val="WW-Absatz-Standardschriftart1111111111111111111111111111"/>
    <w:rsid w:val="00670A65"/>
  </w:style>
  <w:style w:type="character" w:customStyle="1" w:styleId="WW-Absatz-Standardschriftart11111111111111111111111111111">
    <w:name w:val="WW-Absatz-Standardschriftart11111111111111111111111111111"/>
    <w:rsid w:val="00670A65"/>
  </w:style>
  <w:style w:type="character" w:customStyle="1" w:styleId="WW-Absatz-Standardschriftart111111111111111111111111111111">
    <w:name w:val="WW-Absatz-Standardschriftart111111111111111111111111111111"/>
    <w:rsid w:val="00670A65"/>
  </w:style>
  <w:style w:type="character" w:customStyle="1" w:styleId="WW8Num13z0">
    <w:name w:val="WW8Num13z0"/>
    <w:rsid w:val="00670A65"/>
  </w:style>
  <w:style w:type="character" w:customStyle="1" w:styleId="WW8Num9z0">
    <w:name w:val="WW8Num9z0"/>
    <w:rsid w:val="00670A65"/>
  </w:style>
  <w:style w:type="character" w:customStyle="1" w:styleId="WW8Num16z0">
    <w:name w:val="WW8Num16z0"/>
    <w:rsid w:val="00670A65"/>
  </w:style>
  <w:style w:type="character" w:customStyle="1" w:styleId="WW-">
    <w:name w:val="WW-Основной шрифт абзаца"/>
    <w:rsid w:val="00670A65"/>
  </w:style>
  <w:style w:type="character" w:customStyle="1" w:styleId="ListLabel1">
    <w:name w:val="ListLabel 1"/>
    <w:rsid w:val="00670A65"/>
    <w:rPr>
      <w:i/>
      <w:sz w:val="28"/>
      <w:szCs w:val="28"/>
    </w:rPr>
  </w:style>
  <w:style w:type="character" w:customStyle="1" w:styleId="ListLabel2">
    <w:name w:val="ListLabel 2"/>
    <w:rsid w:val="00670A65"/>
    <w:rPr>
      <w:rFonts w:cs="Courier New"/>
      <w:sz w:val="28"/>
      <w:szCs w:val="28"/>
    </w:rPr>
  </w:style>
  <w:style w:type="character" w:customStyle="1" w:styleId="ListLabel3">
    <w:name w:val="ListLabel 3"/>
    <w:rsid w:val="00670A65"/>
    <w:rPr>
      <w:b/>
    </w:rPr>
  </w:style>
  <w:style w:type="paragraph" w:customStyle="1" w:styleId="25">
    <w:name w:val="Название2"/>
    <w:basedOn w:val="a"/>
    <w:rsid w:val="00670A65"/>
    <w:pPr>
      <w:widowControl/>
      <w:suppressLineNumbers/>
      <w:suppressAutoHyphens/>
      <w:autoSpaceDE/>
      <w:autoSpaceDN/>
      <w:adjustRightInd/>
      <w:spacing w:before="120" w:after="120" w:line="100" w:lineRule="atLeast"/>
      <w:ind w:firstLine="0"/>
      <w:jc w:val="left"/>
    </w:pPr>
    <w:rPr>
      <w:rFonts w:eastAsia="Andale Sans UI" w:cs="Tahoma"/>
      <w:i/>
      <w:iCs/>
      <w:kern w:val="1"/>
      <w:sz w:val="20"/>
      <w:szCs w:val="24"/>
      <w:lang w:eastAsia="ar-SA"/>
    </w:rPr>
  </w:style>
  <w:style w:type="paragraph" w:customStyle="1" w:styleId="26">
    <w:name w:val="Указатель2"/>
    <w:basedOn w:val="a"/>
    <w:rsid w:val="00670A65"/>
    <w:pPr>
      <w:widowControl/>
      <w:suppressLineNumbers/>
      <w:suppressAutoHyphens/>
      <w:autoSpaceDE/>
      <w:autoSpaceDN/>
      <w:adjustRightInd/>
      <w:spacing w:line="100" w:lineRule="atLeast"/>
      <w:ind w:firstLine="0"/>
      <w:jc w:val="left"/>
    </w:pPr>
    <w:rPr>
      <w:rFonts w:eastAsia="Andale Sans UI" w:cs="Tahoma"/>
      <w:kern w:val="1"/>
      <w:sz w:val="24"/>
      <w:szCs w:val="24"/>
      <w:lang w:eastAsia="ar-SA"/>
    </w:rPr>
  </w:style>
  <w:style w:type="paragraph" w:customStyle="1" w:styleId="16">
    <w:name w:val="Цитата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110">
    <w:name w:val="Указатель 1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32">
    <w:name w:val="Указатель3"/>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WW-3">
    <w:name w:val="WW-Основной текст с отступом 3"/>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17">
    <w:name w:val="Название объекта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ListParagraph1">
    <w:name w:val="List Paragraph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BalloonText1">
    <w:name w:val="Balloon Text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character" w:customStyle="1" w:styleId="18">
    <w:name w:val="Текст выноски Знак1"/>
    <w:rsid w:val="00670A65"/>
    <w:rPr>
      <w:rFonts w:ascii="Tahoma" w:eastAsia="Andale Sans UI" w:hAnsi="Tahoma" w:cs="Tahoma"/>
      <w:kern w:val="1"/>
      <w:sz w:val="16"/>
      <w:szCs w:val="16"/>
      <w:lang w:eastAsia="ar-SA"/>
    </w:rPr>
  </w:style>
  <w:style w:type="numbering" w:customStyle="1" w:styleId="33">
    <w:name w:val="Нет списка3"/>
    <w:next w:val="a2"/>
    <w:semiHidden/>
    <w:rsid w:val="0024341F"/>
  </w:style>
  <w:style w:type="paragraph" w:customStyle="1" w:styleId="120">
    <w:name w:val="Указатель 12"/>
    <w:basedOn w:val="a"/>
    <w:rsid w:val="0024341F"/>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41">
    <w:name w:val="Указатель4"/>
    <w:basedOn w:val="a"/>
    <w:rsid w:val="0024341F"/>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23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54116" TargetMode="External"/><Relationship Id="rId18" Type="http://schemas.openxmlformats.org/officeDocument/2006/relationships/hyperlink" Target="https://login.consultant.ru/link/?req=doc&amp;base=LAW&amp;n=48313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1896795445CAB72B68C233FDA060D2AEC94717036D8D3ADBB5FD1D7E47F19F2A9CF107AB638ED7EA0J" TargetMode="External"/><Relationship Id="rId17" Type="http://schemas.openxmlformats.org/officeDocument/2006/relationships/hyperlink" Target="consultantplus://offline/ref=1370BCC16C99F0707706384D31EDB42DFA10D71C8C71273EF9D68491FDL7QAK" TargetMode="External"/><Relationship Id="rId2" Type="http://schemas.openxmlformats.org/officeDocument/2006/relationships/numbering" Target="numbering.xml"/><Relationship Id="rId16" Type="http://schemas.openxmlformats.org/officeDocument/2006/relationships/hyperlink" Target="consultantplus://offline/ref=4F69FF648CB6A241D07B11F450D5D1097BF17F289C1F3059B3F4E7949D25BF2AD0E1F9A0DE422CB7D1B5CCB874aC4F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434608263B35A1D307ACE0739CDACBE6E52FDBC631E3D28303189B8F783D6D05D49B1956E4F558B1472BD6D9D9FE9BC9F8BC5B300E3DCBvAUBM" TargetMode="External"/><Relationship Id="rId5" Type="http://schemas.openxmlformats.org/officeDocument/2006/relationships/webSettings" Target="webSettings.xml"/><Relationship Id="rId15" Type="http://schemas.openxmlformats.org/officeDocument/2006/relationships/hyperlink" Target="consultantplus://offline/ref=4F69FF648CB6A241D07B11F450D5D1097BF17F289C1F3059B3F4E7949D25BF2AD0E1F9A0DE422CB7D1B5CCB874aC4FH" TargetMode="External"/><Relationship Id="rId10" Type="http://schemas.openxmlformats.org/officeDocument/2006/relationships/hyperlink" Target="https://login.consultant.ru/link/?req=doc&amp;base=LAW&amp;n=482878&amp;dst=33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82878&amp;dst=336" TargetMode="External"/><Relationship Id="rId14" Type="http://schemas.openxmlformats.org/officeDocument/2006/relationships/hyperlink" Target="consultantplus://offline/ref=5A809F9354D1F5C413437D54462DC5AB6EA0D2720566A35E1845949AE8r9F6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2BCC6-F8FC-487B-90B6-753486E0B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88</Pages>
  <Words>31076</Words>
  <Characters>177136</Characters>
  <Application>Microsoft Office Word</Application>
  <DocSecurity>0</DocSecurity>
  <Lines>1476</Lines>
  <Paragraphs>415</Paragraphs>
  <ScaleCrop>false</ScaleCrop>
  <HeadingPairs>
    <vt:vector size="2" baseType="variant">
      <vt:variant>
        <vt:lpstr>Название</vt:lpstr>
      </vt:variant>
      <vt:variant>
        <vt:i4>1</vt:i4>
      </vt:variant>
    </vt:vector>
  </HeadingPairs>
  <TitlesOfParts>
    <vt:vector size="1" baseType="lpstr">
      <vt:lpstr>ПРИЛОЖЕНИЕ № 20</vt:lpstr>
    </vt:vector>
  </TitlesOfParts>
  <Company>SamForum.ws</Company>
  <LinksUpToDate>false</LinksUpToDate>
  <CharactersWithSpaces>207797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20</dc:title>
  <dc:creator>SamLab.ws</dc:creator>
  <cp:lastModifiedBy>User</cp:lastModifiedBy>
  <cp:revision>7</cp:revision>
  <cp:lastPrinted>2026-02-15T07:33:00Z</cp:lastPrinted>
  <dcterms:created xsi:type="dcterms:W3CDTF">2026-03-10T13:00:00Z</dcterms:created>
  <dcterms:modified xsi:type="dcterms:W3CDTF">2026-03-13T05:51:00Z</dcterms:modified>
</cp:coreProperties>
</file>